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156EEE4" wp14:editId="1F175428">
                <wp:simplePos x="0" y="0"/>
                <wp:positionH relativeFrom="column">
                  <wp:posOffset>87630</wp:posOffset>
                </wp:positionH>
                <wp:positionV relativeFrom="paragraph">
                  <wp:posOffset>38735</wp:posOffset>
                </wp:positionV>
                <wp:extent cx="266700" cy="295275"/>
                <wp:effectExtent l="0" t="0" r="19050" b="28575"/>
                <wp:wrapNone/>
                <wp:docPr id="693" name="Rounded Rectangl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312A" w:rsidRPr="007F0B37" w:rsidRDefault="00E3312A" w:rsidP="00E3312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93" o:spid="_x0000_s1026" style="position:absolute;margin-left:6.9pt;margin-top:3.05pt;width:21pt;height:23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" fillcolor="windowText" strokeweight="2pt">
                <v:textbox>
                  <w:txbxContent>
                    <w:p w:rsidR="00E3312A" w:rsidRPr="007F0B37" w:rsidRDefault="00E3312A" w:rsidP="00E3312A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CA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before="18" w:line="240" w:lineRule="exact"/>
        <w:rPr>
          <w:sz w:val="24"/>
          <w:szCs w:val="24"/>
        </w:rPr>
      </w:pPr>
    </w:p>
    <w:p w:rsidR="00E3312A" w:rsidRDefault="00E3312A" w:rsidP="00E3312A">
      <w:pPr>
        <w:spacing w:before="44" w:line="120" w:lineRule="exact"/>
        <w:ind w:left="119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29A91D9B" wp14:editId="57E17E5A">
                <wp:simplePos x="0" y="0"/>
                <wp:positionH relativeFrom="page">
                  <wp:posOffset>655955</wp:posOffset>
                </wp:positionH>
                <wp:positionV relativeFrom="paragraph">
                  <wp:posOffset>-774065</wp:posOffset>
                </wp:positionV>
                <wp:extent cx="6322695" cy="805815"/>
                <wp:effectExtent l="8255" t="0" r="3175" b="6350"/>
                <wp:wrapNone/>
                <wp:docPr id="202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2695" cy="805815"/>
                          <a:chOff x="1033" y="-1219"/>
                          <a:chExt cx="9957" cy="1269"/>
                        </a:xfrm>
                      </wpg:grpSpPr>
                      <pic:pic xmlns:pic="http://schemas.openxmlformats.org/drawingml/2006/picture">
                        <pic:nvPicPr>
                          <pic:cNvPr id="203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-928"/>
                            <a:ext cx="9932" cy="9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4" name="Group 156"/>
                        <wpg:cNvGrpSpPr>
                          <a:grpSpLocks/>
                        </wpg:cNvGrpSpPr>
                        <wpg:grpSpPr bwMode="auto">
                          <a:xfrm>
                            <a:off x="1039" y="-933"/>
                            <a:ext cx="9946" cy="0"/>
                            <a:chOff x="1039" y="-933"/>
                            <a:chExt cx="9946" cy="0"/>
                          </a:xfrm>
                        </wpg:grpSpPr>
                        <wps:wsp>
                          <wps:cNvPr id="205" name="Freeform 164"/>
                          <wps:cNvSpPr>
                            <a:spLocks/>
                          </wps:cNvSpPr>
                          <wps:spPr bwMode="auto">
                            <a:xfrm>
                              <a:off x="1039" y="-933"/>
                              <a:ext cx="9946" cy="0"/>
                            </a:xfrm>
                            <a:custGeom>
                              <a:avLst/>
                              <a:gdLst>
                                <a:gd name="T0" fmla="+- 0 1039 1039"/>
                                <a:gd name="T1" fmla="*/ T0 w 9946"/>
                                <a:gd name="T2" fmla="+- 0 10985 1039"/>
                                <a:gd name="T3" fmla="*/ T2 w 9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46">
                                  <a:moveTo>
                                    <a:pt x="0" y="0"/>
                                  </a:moveTo>
                                  <a:lnTo>
                                    <a:pt x="99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6" name="Group 157"/>
                          <wpg:cNvGrpSpPr>
                            <a:grpSpLocks/>
                          </wpg:cNvGrpSpPr>
                          <wpg:grpSpPr bwMode="auto">
                            <a:xfrm>
                              <a:off x="1044" y="-938"/>
                              <a:ext cx="0" cy="983"/>
                              <a:chOff x="1044" y="-938"/>
                              <a:chExt cx="0" cy="983"/>
                            </a:xfrm>
                          </wpg:grpSpPr>
                          <wps:wsp>
                            <wps:cNvPr id="207" name="Freeform 163"/>
                            <wps:cNvSpPr>
                              <a:spLocks/>
                            </wps:cNvSpPr>
                            <wps:spPr bwMode="auto">
                              <a:xfrm>
                                <a:off x="1044" y="-938"/>
                                <a:ext cx="0" cy="983"/>
                              </a:xfrm>
                              <a:custGeom>
                                <a:avLst/>
                                <a:gdLst>
                                  <a:gd name="T0" fmla="+- 0 -938 -938"/>
                                  <a:gd name="T1" fmla="*/ -938 h 983"/>
                                  <a:gd name="T2" fmla="+- 0 45 -938"/>
                                  <a:gd name="T3" fmla="*/ 45 h 983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983">
                                    <a:moveTo>
                                      <a:pt x="0" y="0"/>
                                    </a:moveTo>
                                    <a:lnTo>
                                      <a:pt x="0" y="983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8" name="Group 1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980" y="-938"/>
                                <a:ext cx="0" cy="983"/>
                                <a:chOff x="10980" y="-938"/>
                                <a:chExt cx="0" cy="983"/>
                              </a:xfrm>
                            </wpg:grpSpPr>
                            <wps:wsp>
                              <wps:cNvPr id="209" name="Freeform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80" y="-938"/>
                                  <a:ext cx="0" cy="983"/>
                                </a:xfrm>
                                <a:custGeom>
                                  <a:avLst/>
                                  <a:gdLst>
                                    <a:gd name="T0" fmla="+- 0 -938 -938"/>
                                    <a:gd name="T1" fmla="*/ -938 h 983"/>
                                    <a:gd name="T2" fmla="+- 0 45 -938"/>
                                    <a:gd name="T3" fmla="*/ 45 h 983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983">
                                      <a:moveTo>
                                        <a:pt x="0" y="0"/>
                                      </a:moveTo>
                                      <a:lnTo>
                                        <a:pt x="0" y="983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10" name="Group 1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9" y="40"/>
                                  <a:ext cx="9946" cy="0"/>
                                  <a:chOff x="1039" y="40"/>
                                  <a:chExt cx="9946" cy="0"/>
                                </a:xfrm>
                              </wpg:grpSpPr>
                              <wps:wsp>
                                <wps:cNvPr id="211" name="Freeform 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9" y="40"/>
                                    <a:ext cx="9946" cy="0"/>
                                  </a:xfrm>
                                  <a:custGeom>
                                    <a:avLst/>
                                    <a:gdLst>
                                      <a:gd name="T0" fmla="+- 0 1039 1039"/>
                                      <a:gd name="T1" fmla="*/ T0 w 9946"/>
                                      <a:gd name="T2" fmla="+- 0 10985 1039"/>
                                      <a:gd name="T3" fmla="*/ T2 w 994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946">
                                        <a:moveTo>
                                          <a:pt x="0" y="0"/>
                                        </a:moveTo>
                                        <a:lnTo>
                                          <a:pt x="994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12" name="Picture 1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48" y="-1219"/>
                                    <a:ext cx="293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51.65pt;margin-top:-60.95pt;width:497.85pt;height:63.45pt;z-index:-251628032;mso-position-horizontal-relative:page" coordorigin="1033,-1219" coordsize="9957,1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" o:spid="_x0000_s1027" type="#_x0000_t75" style="position:absolute;left:1049;top:-928;width:9932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hDPHFAAAA3AAAAA8AAABkcnMvZG93bnJldi54bWxEj0FrwkAUhO9C/8PyCr3pxhSsRNegglB6&#10;EdMecnxkX5M02bdhd6uxv94VhB6HmW+GWeej6cWZnG8tK5jPEhDEldUt1wq+Pg/TJQgfkDX2lknB&#10;lTzkm6fJGjNtL3yicxFqEUvYZ6igCWHIpPRVQwb9zA7E0fu2zmCI0tVSO7zEctPLNEkW0mDLcaHB&#10;gfYNVV3xaxSk5eHa/+253KVj2f18WLcrjm9KvTyP2xWIQGP4Dz/odx255BXuZ+IRk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IQzxxQAAANwAAAAPAAAAAAAAAAAAAAAA&#10;AJ8CAABkcnMvZG93bnJldi54bWxQSwUGAAAAAAQABAD3AAAAkQMAAAAA&#10;">
                  <v:imagedata r:id="rId11" o:title=""/>
                </v:shape>
                <v:group id="Group 156" o:spid="_x0000_s1028" style="position:absolute;left:1039;top:-933;width:9946;height:0" coordorigin="1039,-933" coordsize="994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64" o:spid="_x0000_s1029" style="position:absolute;left:1039;top:-933;width:9946;height:0;visibility:visible;mso-wrap-style:square;v-text-anchor:top" coordsize="9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C+8UA&#10;AADcAAAADwAAAGRycy9kb3ducmV2LnhtbESPzW7CMBCE75V4B2uReisOSJQojUGA1B84pTQPsI23&#10;cUS8DrGB9O1rJKQeRzPzjSZfDbYVF+p941jBdJKAIK6cbrhWUH69PqUgfEDW2DomBb/kYbUcPeSY&#10;aXflT7ocQi0ihH2GCkwIXSalrwxZ9BPXEUfvx/UWQ5R9LXWP1wi3rZwlybO02HBcMNjR1lB1PJyt&#10;gmO5e0/NuTiZxbzYfheb/Vvj9ko9jof1C4hAQ/gP39sfWsEsmcPt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4L7xQAAANwAAAAPAAAAAAAAAAAAAAAAAJgCAABkcnMv&#10;ZG93bnJldi54bWxQSwUGAAAAAAQABAD1AAAAigMAAAAA&#10;" path="m,l9946,e" filled="f" strokeweight=".58pt">
                    <v:path arrowok="t" o:connecttype="custom" o:connectlocs="0,0;9946,0" o:connectangles="0,0"/>
                  </v:shape>
                  <v:group id="Group 157" o:spid="_x0000_s1030" style="position:absolute;left:1044;top:-938;width:0;height:983" coordorigin="1044,-938" coordsize="0,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<v:shape id="Freeform 163" o:spid="_x0000_s1031" style="position:absolute;left:1044;top:-938;width:0;height:983;visibility:visible;mso-wrap-style:square;v-text-anchor:top" coordsize="0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ZEwcMA&#10;AADcAAAADwAAAGRycy9kb3ducmV2LnhtbESPT4vCMBTE7wv7HcJb8Lam1aLSNYqIoh79c+nt0bxt&#10;i81LaaKt394IgsdhZn7DzJe9qcWdWldZVhAPIxDEudUVFwou5+3vDITzyBpry6TgQQ6Wi++vOaba&#10;dnyk+8kXIkDYpaig9L5JpXR5SQbd0DbEwfu3rUEfZFtI3WIX4KaWoyiaSIMVh4USG1qXlF9PN6Ng&#10;ksX1ZtUl5hrz4ZAl4yyZ7TKlBj/96g+Ep95/wu/2XisYRV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ZEwcMAAADcAAAADwAAAAAAAAAAAAAAAACYAgAAZHJzL2Rv&#10;d25yZXYueG1sUEsFBgAAAAAEAAQA9QAAAIgDAAAAAA==&#10;" path="m,l,983e" filled="f" strokeweight=".58pt">
                      <v:path arrowok="t" o:connecttype="custom" o:connectlocs="0,-938;0,45" o:connectangles="0,0"/>
                    </v:shape>
                    <v:group id="Group 158" o:spid="_x0000_s1032" style="position:absolute;left:10980;top:-938;width:0;height:983" coordorigin="10980,-938" coordsize="0,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<v:shape id="Freeform 162" o:spid="_x0000_s1033" style="position:absolute;left:10980;top:-938;width:0;height:983;visibility:visible;mso-wrap-style:square;v-text-anchor:top" coordsize="0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V1KMQA&#10;AADcAAAADwAAAGRycy9kb3ducmV2LnhtbESPQWuDQBSE74H8h+UFektWrYTUZBOktLQea3rx9nBf&#10;VOK+FXer9t93C4Ueh5n5hjldFtOLiUbXWVYQ7yIQxLXVHTcKPq+v2wMI55E19pZJwTc5uJzXqxNm&#10;2s78QVPpGxEg7DJU0Ho/ZFK6uiWDbmcH4uDd7GjQBzk2Uo84B7jpZRJFe2mw47DQ4kDPLdX38sso&#10;2Fdx/5LPqbnHXBRV+lilh7dKqYfNkh9BeFr8f/iv/a4VJNET/J4JR0C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VdSjEAAAA3AAAAA8AAAAAAAAAAAAAAAAAmAIAAGRycy9k&#10;b3ducmV2LnhtbFBLBQYAAAAABAAEAPUAAACJAwAAAAA=&#10;" path="m,l,983e" filled="f" strokeweight=".58pt">
                        <v:path arrowok="t" o:connecttype="custom" o:connectlocs="0,-938;0,45" o:connectangles="0,0"/>
                      </v:shape>
                      <v:group id="Group 159" o:spid="_x0000_s1034" style="position:absolute;left:1039;top:40;width:9946;height:0" coordorigin="1039,40" coordsize="994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<v:shape id="Freeform 161" o:spid="_x0000_s1035" style="position:absolute;left:1039;top:40;width:9946;height:0;visibility:visible;mso-wrap-style:square;v-text-anchor:top" coordsize="9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SJcUA&#10;AADcAAAADwAAAGRycy9kb3ducmV2LnhtbESPwW7CMBBE75X4B2srcStOkEpRikEFiUI5BcoHLPES&#10;R8TrEBsIf48rVeI4mpk3msmss7W4UusrxwrSQQKCuHC64lLB/nf5NgbhA7LG2jEpuJOH2bT3MsFM&#10;uxtv6boLpYgQ9hkqMCE0mZS+MGTRD1xDHL2jay2GKNtS6hZvEW5rOUySkbRYcVww2NDCUHHaXayC&#10;0/5nNTaX/Gw+3vPFIZ9vviu3Uar/2n19ggjUhWf4v73WCoZpCn9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RIlxQAAANwAAAAPAAAAAAAAAAAAAAAAAJgCAABkcnMv&#10;ZG93bnJldi54bWxQSwUGAAAAAAQABAD1AAAAigMAAAAA&#10;" path="m,l9946,e" filled="f" strokeweight=".58pt">
                          <v:path arrowok="t" o:connecttype="custom" o:connectlocs="0,0;9946,0" o:connectangles="0,0"/>
                        </v:shape>
                        <v:shape id="Picture 160" o:spid="_x0000_s1036" type="#_x0000_t75" style="position:absolute;left:1048;top:-1219;width:293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4AmfFAAAA3AAAAA8AAABkcnMvZG93bnJldi54bWxEj81qwzAQhO+FvIPYQG+NbB+Sxo0SQqDQ&#10;S2jzd1+sre3WWqmSGjt5+ipQyHGYmW+YxWownTiTD61lBfkkA0FcWd1yreB4eH16BhEissbOMim4&#10;UIDVcvSwwFLbnnd03sdaJAiHEhU0MbpSylA1ZDBMrCNO3qf1BmOSvpbaY5/gppNFlk2lwZbTQoOO&#10;Ng1V3/tfo8Dlh6+frI/v9fzqtif/MXOnYabU43hYv4CINMR7+L/9phUUeQG3M+k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+AJnxQAAANwAAAAPAAAAAAAAAAAAAAAA&#10;AJ8CAABkcnMvZG93bnJldi54bWxQSwUGAAAAAAQABAD3AAAAkQMAAAAA&#10;">
                          <v:imagedata r:id="rId12" o:title="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7"/>
          <w:sz w:val="12"/>
          <w:szCs w:val="12"/>
        </w:rPr>
        <w:t>M</w:t>
      </w:r>
      <w:r>
        <w:rPr>
          <w:rFonts w:ascii="Arial" w:eastAsia="Arial" w:hAnsi="Arial" w:cs="Arial"/>
          <w:spacing w:val="-6"/>
          <w:sz w:val="12"/>
          <w:szCs w:val="12"/>
        </w:rPr>
        <w:t>ELS</w:t>
      </w:r>
      <w:r>
        <w:rPr>
          <w:rFonts w:ascii="Arial" w:eastAsia="Arial" w:hAnsi="Arial" w:cs="Arial"/>
          <w:sz w:val="12"/>
          <w:szCs w:val="12"/>
        </w:rPr>
        <w:t>.</w:t>
      </w: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before="5" w:line="280" w:lineRule="exact"/>
        <w:rPr>
          <w:sz w:val="28"/>
          <w:szCs w:val="28"/>
        </w:rPr>
      </w:pPr>
    </w:p>
    <w:p w:rsidR="00E3312A" w:rsidRDefault="00E3312A" w:rsidP="00E3312A">
      <w:pPr>
        <w:spacing w:before="24" w:line="300" w:lineRule="exact"/>
        <w:ind w:left="4007" w:right="390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position w:val="-1"/>
          <w:sz w:val="28"/>
          <w:szCs w:val="28"/>
        </w:rPr>
        <w:t>Economic</w:t>
      </w:r>
      <w:r>
        <w:rPr>
          <w:rFonts w:ascii="Arial" w:eastAsia="Arial" w:hAnsi="Arial" w:cs="Arial"/>
          <w:b/>
          <w:spacing w:val="-13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w w:val="99"/>
          <w:position w:val="-1"/>
          <w:sz w:val="28"/>
          <w:szCs w:val="28"/>
        </w:rPr>
        <w:t>aspect</w:t>
      </w:r>
    </w:p>
    <w:p w:rsidR="00E3312A" w:rsidRDefault="00E3312A" w:rsidP="00E3312A">
      <w:pPr>
        <w:spacing w:before="3" w:line="120" w:lineRule="exact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0B938A3" wp14:editId="5CBE74F1">
                <wp:simplePos x="0" y="0"/>
                <wp:positionH relativeFrom="column">
                  <wp:posOffset>62865</wp:posOffset>
                </wp:positionH>
                <wp:positionV relativeFrom="paragraph">
                  <wp:posOffset>0</wp:posOffset>
                </wp:positionV>
                <wp:extent cx="266700" cy="295275"/>
                <wp:effectExtent l="0" t="0" r="19050" b="28575"/>
                <wp:wrapNone/>
                <wp:docPr id="694" name="Rounded Rectangl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312A" w:rsidRPr="007F0B37" w:rsidRDefault="00E3312A" w:rsidP="00E3312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94" o:spid="_x0000_s1027" style="position:absolute;margin-left:4.95pt;margin-top:0;width:21pt;height:23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" fillcolor="windowText" strokeweight="2pt">
                <v:textbox>
                  <w:txbxContent>
                    <w:p w:rsidR="00E3312A" w:rsidRPr="007F0B37" w:rsidRDefault="00E3312A" w:rsidP="00E3312A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CA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before="70" w:line="240" w:lineRule="exact"/>
        <w:ind w:left="232" w:right="89"/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11993671" wp14:editId="3DCA59C7">
                <wp:simplePos x="0" y="0"/>
                <wp:positionH relativeFrom="page">
                  <wp:posOffset>652145</wp:posOffset>
                </wp:positionH>
                <wp:positionV relativeFrom="paragraph">
                  <wp:posOffset>-182880</wp:posOffset>
                </wp:positionV>
                <wp:extent cx="6467475" cy="1227455"/>
                <wp:effectExtent l="4445" t="0" r="5080" b="3175"/>
                <wp:wrapNone/>
                <wp:docPr id="18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1227455"/>
                          <a:chOff x="1027" y="-288"/>
                          <a:chExt cx="10185" cy="1933"/>
                        </a:xfrm>
                      </wpg:grpSpPr>
                      <wpg:grpSp>
                        <wpg:cNvPr id="185" name="Group 138"/>
                        <wpg:cNvGrpSpPr>
                          <a:grpSpLocks/>
                        </wpg:cNvGrpSpPr>
                        <wpg:grpSpPr bwMode="auto">
                          <a:xfrm>
                            <a:off x="1033" y="-5"/>
                            <a:ext cx="10" cy="0"/>
                            <a:chOff x="1033" y="-5"/>
                            <a:chExt cx="10" cy="0"/>
                          </a:xfrm>
                        </wpg:grpSpPr>
                        <wps:wsp>
                          <wps:cNvPr id="186" name="Freeform 154"/>
                          <wps:cNvSpPr>
                            <a:spLocks/>
                          </wps:cNvSpPr>
                          <wps:spPr bwMode="auto">
                            <a:xfrm>
                              <a:off x="1033" y="-5"/>
                              <a:ext cx="10" cy="0"/>
                            </a:xfrm>
                            <a:custGeom>
                              <a:avLst/>
                              <a:gdLst>
                                <a:gd name="T0" fmla="+- 0 1033 1033"/>
                                <a:gd name="T1" fmla="*/ T0 w 10"/>
                                <a:gd name="T2" fmla="+- 0 1043 10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7" name="Group 139"/>
                          <wpg:cNvGrpSpPr>
                            <a:grpSpLocks/>
                          </wpg:cNvGrpSpPr>
                          <wpg:grpSpPr bwMode="auto">
                            <a:xfrm>
                              <a:off x="1033" y="-5"/>
                              <a:ext cx="10174" cy="0"/>
                              <a:chOff x="1033" y="-5"/>
                              <a:chExt cx="10174" cy="0"/>
                            </a:xfrm>
                          </wpg:grpSpPr>
                          <wps:wsp>
                            <wps:cNvPr id="188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1033" y="-5"/>
                                <a:ext cx="10174" cy="0"/>
                              </a:xfrm>
                              <a:custGeom>
                                <a:avLst/>
                                <a:gdLst>
                                  <a:gd name="T0" fmla="+- 0 1033 1033"/>
                                  <a:gd name="T1" fmla="*/ T0 w 10174"/>
                                  <a:gd name="T2" fmla="+- 0 11207 1033"/>
                                  <a:gd name="T3" fmla="*/ T2 w 10174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174">
                                    <a:moveTo>
                                      <a:pt x="0" y="0"/>
                                    </a:moveTo>
                                    <a:lnTo>
                                      <a:pt x="10174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89" name="Group 1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197" y="-5"/>
                                <a:ext cx="10" cy="0"/>
                                <a:chOff x="11197" y="-5"/>
                                <a:chExt cx="10" cy="0"/>
                              </a:xfrm>
                            </wpg:grpSpPr>
                            <wps:wsp>
                              <wps:cNvPr id="190" name="Freeform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97" y="-5"/>
                                  <a:ext cx="10" cy="0"/>
                                </a:xfrm>
                                <a:custGeom>
                                  <a:avLst/>
                                  <a:gdLst>
                                    <a:gd name="T0" fmla="+- 0 11197 11197"/>
                                    <a:gd name="T1" fmla="*/ T0 w 10"/>
                                    <a:gd name="T2" fmla="+- 0 11207 11197"/>
                                    <a:gd name="T3" fmla="*/ T2 w 1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0">
                                      <a:moveTo>
                                        <a:pt x="0" y="0"/>
                                      </a:moveTo>
                                      <a:lnTo>
                                        <a:pt x="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1" name="Group 1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8" y="30"/>
                                  <a:ext cx="0" cy="1574"/>
                                  <a:chOff x="1038" y="30"/>
                                  <a:chExt cx="0" cy="1574"/>
                                </a:xfrm>
                              </wpg:grpSpPr>
                              <wps:wsp>
                                <wps:cNvPr id="192" name="Freeform 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" y="30"/>
                                    <a:ext cx="0" cy="1574"/>
                                  </a:xfrm>
                                  <a:custGeom>
                                    <a:avLst/>
                                    <a:gdLst>
                                      <a:gd name="T0" fmla="+- 0 30 30"/>
                                      <a:gd name="T1" fmla="*/ 30 h 1574"/>
                                      <a:gd name="T2" fmla="+- 0 1604 30"/>
                                      <a:gd name="T3" fmla="*/ 1604 h 1574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574">
                                        <a:moveTo>
                                          <a:pt x="0" y="0"/>
                                        </a:moveTo>
                                        <a:lnTo>
                                          <a:pt x="0" y="157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3" name="Group 1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02" y="30"/>
                                    <a:ext cx="0" cy="1574"/>
                                    <a:chOff x="11202" y="30"/>
                                    <a:chExt cx="0" cy="1574"/>
                                  </a:xfrm>
                                </wpg:grpSpPr>
                                <wps:wsp>
                                  <wps:cNvPr id="194" name="Freeform 1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02" y="30"/>
                                      <a:ext cx="0" cy="1574"/>
                                    </a:xfrm>
                                    <a:custGeom>
                                      <a:avLst/>
                                      <a:gdLst>
                                        <a:gd name="T0" fmla="+- 0 30 30"/>
                                        <a:gd name="T1" fmla="*/ 30 h 1574"/>
                                        <a:gd name="T2" fmla="+- 0 1604 30"/>
                                        <a:gd name="T3" fmla="*/ 1604 h 1574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1574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1574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95" name="Group 1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33" y="1639"/>
                                      <a:ext cx="10" cy="0"/>
                                      <a:chOff x="1033" y="1639"/>
                                      <a:chExt cx="10" cy="0"/>
                                    </a:xfrm>
                                  </wpg:grpSpPr>
                                  <wps:wsp>
                                    <wps:cNvPr id="196" name="Freeform 1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33" y="1639"/>
                                        <a:ext cx="10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033 1033"/>
                                          <a:gd name="T1" fmla="*/ T0 w 10"/>
                                          <a:gd name="T2" fmla="+- 0 1043 1033"/>
                                          <a:gd name="T3" fmla="*/ T2 w 10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7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97" name="Group 1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33" y="1639"/>
                                        <a:ext cx="10174" cy="0"/>
                                        <a:chOff x="1033" y="1639"/>
                                        <a:chExt cx="10174" cy="0"/>
                                      </a:xfrm>
                                    </wpg:grpSpPr>
                                    <wps:wsp>
                                      <wps:cNvPr id="198" name="Freeform 14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33" y="1639"/>
                                          <a:ext cx="10174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033 1033"/>
                                            <a:gd name="T1" fmla="*/ T0 w 10174"/>
                                            <a:gd name="T2" fmla="+- 0 11207 1033"/>
                                            <a:gd name="T3" fmla="*/ T2 w 1017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174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174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7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99" name="Group 14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197" y="1639"/>
                                          <a:ext cx="10" cy="0"/>
                                          <a:chOff x="11197" y="1639"/>
                                          <a:chExt cx="10" cy="0"/>
                                        </a:xfrm>
                                      </wpg:grpSpPr>
                                      <wps:wsp>
                                        <wps:cNvPr id="200" name="Freeform 147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197" y="1639"/>
                                            <a:ext cx="10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197 11197"/>
                                              <a:gd name="T1" fmla="*/ T0 w 10"/>
                                              <a:gd name="T2" fmla="+- 0 11207 11197"/>
                                              <a:gd name="T3" fmla="*/ T2 w 1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1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7367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pic:pic xmlns:pic="http://schemas.openxmlformats.org/drawingml/2006/picture">
                                        <pic:nvPicPr>
                                          <pic:cNvPr id="201" name="Picture 1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1040" y="-288"/>
                                            <a:ext cx="288" cy="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51.35pt;margin-top:-14.4pt;width:509.25pt;height:96.65pt;z-index:-251627008;mso-position-horizontal-relative:page" coordorigin="1027,-288" coordsize="10185,1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">
                <v:group id="Group 138" o:spid="_x0000_s1027" style="position:absolute;left:1033;top:-5;width:10;height:0" coordorigin="1033,-5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54" o:spid="_x0000_s1028" style="position:absolute;left:1033;top:-5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4dcAA&#10;AADcAAAADwAAAGRycy9kb3ducmV2LnhtbERPTYvCMBC9C/6HMIIX0VQFrdUoIiiLt60ePA7N2Bab&#10;SWlirf/eLAh7m8f7nM2uM5VoqXGlZQXTSQSCOLO65FzB9XIcxyCcR9ZYWSYFb3Kw2/Z7G0y0ffEv&#10;tanPRQhhl6CCwvs6kdJlBRl0E1sTB+5uG4M+wCaXusFXCDeVnEXRQhosOTQUWNOhoOyRPo2Cg0tH&#10;z/n8dIpras+mvN9Wy5VVajjo9msQnjr/L/66f3SYHy/g75lwgd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Z4dcAAAADcAAAADwAAAAAAAAAAAAAAAACYAgAAZHJzL2Rvd25y&#10;ZXYueG1sUEsFBgAAAAAEAAQA9QAAAIUDAAAAAA==&#10;" path="m,l10,e" filled="f" strokeweight=".58pt">
                    <v:path arrowok="t" o:connecttype="custom" o:connectlocs="0,0;10,0" o:connectangles="0,0"/>
                  </v:shape>
                  <v:group id="Group 139" o:spid="_x0000_s1029" style="position:absolute;left:1033;top:-5;width:10174;height:0" coordorigin="1033,-5" coordsize="1017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<v:shape id="Freeform 153" o:spid="_x0000_s1030" style="position:absolute;left:1033;top:-5;width:10174;height:0;visibility:visible;mso-wrap-style:square;v-text-anchor:top" coordsize="101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o+8QA&#10;AADcAAAADwAAAGRycy9kb3ducmV2LnhtbESPQUsDMRCF74L/IYzgRdpsBaVsmxZpESxetC09D5tp&#10;sriZLEncXf+9cxC8zfDevPfNejuFTg2UchvZwGJegSJuom3ZGTifXmdLULkgW+wik4EfyrDd3N6s&#10;sbZx5E8ajsUpCeFcowFfSl9rnRtPAfM89sSiXWMKWGRNTtuEo4SHTj9W1bMO2LI0eOxp56n5On4H&#10;A248lA+9z0+DCw/j6RDTxe/ejbm/m15WoApN5d/8d/1mBX8ptPKMT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r6PvEAAAA3AAAAA8AAAAAAAAAAAAAAAAAmAIAAGRycy9k&#10;b3ducmV2LnhtbFBLBQYAAAAABAAEAPUAAACJAwAAAAA=&#10;" path="m,l10174,e" filled="f" strokeweight=".58pt">
                      <v:path arrowok="t" o:connecttype="custom" o:connectlocs="0,0;10174,0" o:connectangles="0,0"/>
                    </v:shape>
                    <v:group id="Group 140" o:spid="_x0000_s1031" style="position:absolute;left:11197;top:-5;width:10;height:0" coordorigin="11197,-5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<v:shape id="Freeform 152" o:spid="_x0000_s1032" style="position:absolute;left:11197;top:-5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TR8QA&#10;AADcAAAADwAAAGRycy9kb3ducmV2LnhtbESPQWvCQBCF7wX/wzKCl6KbKrQmuooIleLN1IPHITsm&#10;wexsyK4x/nvnUOhthvfmvW/W28E1qqcu1J4NfMwSUMSFtzWXBs6/39MlqBCRLTaeycCTAmw3o7c1&#10;ZtY/+ER9HkslIRwyNFDF2GZah6Iih2HmW2LRrr5zGGXtSm07fEi4a/Q8ST61w5qlocKW9hUVt/zu&#10;DOxD/n5fLA6HZUv90dXXS/qVemMm42G3AhVpiP/mv+sfK/ip4MszMoHe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q00fEAAAA3AAAAA8AAAAAAAAAAAAAAAAAmAIAAGRycy9k&#10;b3ducmV2LnhtbFBLBQYAAAAABAAEAPUAAACJAwAAAAA=&#10;" path="m,l10,e" filled="f" strokeweight=".58pt">
                        <v:path arrowok="t" o:connecttype="custom" o:connectlocs="0,0;10,0" o:connectangles="0,0"/>
                      </v:shape>
                      <v:group id="Group 141" o:spid="_x0000_s1033" style="position:absolute;left:1038;top:30;width:0;height:1574" coordorigin="1038,30" coordsize="0,1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    <v:shape id="Freeform 151" o:spid="_x0000_s1034" style="position:absolute;left:1038;top:30;width:0;height:1574;visibility:visible;mso-wrap-style:square;v-text-anchor:top" coordsize="0,1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qwcQA&#10;AADcAAAADwAAAGRycy9kb3ducmV2LnhtbERP32vCMBB+H/g/hBN8m+nKEO2MIuLAjcHQDcS3o7mm&#10;3ZpLbWKt//0yEHy7j+/nzZe9rUVHra8cK3gaJyCIc6crNgq+v14fpyB8QNZYOyYFV/KwXAwe5php&#10;d+EddftgRAxhn6GCMoQmk9LnJVn0Y9cQR65wrcUQYWukbvESw20t0ySZSIsVx4YSG1qXlP/uz1aB&#10;ySn9eA7m1B02P5/Fe/G22p6OSo2G/eoFRKA+3MU391bH+bMU/p+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KsHEAAAA3AAAAA8AAAAAAAAAAAAAAAAAmAIAAGRycy9k&#10;b3ducmV2LnhtbFBLBQYAAAAABAAEAPUAAACJAwAAAAA=&#10;" path="m,l,1574e" filled="f" strokeweight=".58pt">
                          <v:path arrowok="t" o:connecttype="custom" o:connectlocs="0,30;0,1604" o:connectangles="0,0"/>
                        </v:shape>
                        <v:group id="Group 142" o:spid="_x0000_s1035" style="position:absolute;left:11202;top:30;width:0;height:1574" coordorigin="11202,30" coordsize="0,1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      <v:shape id="Freeform 150" o:spid="_x0000_s1036" style="position:absolute;left:11202;top:30;width:0;height:1574;visibility:visible;mso-wrap-style:square;v-text-anchor:top" coordsize="0,1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IXLsMA&#10;AADcAAAADwAAAGRycy9kb3ducmV2LnhtbERP32vCMBB+F/wfwgl701SRMatRRDZwYyBTQXw7mmta&#10;bS61yWr33y/CYG/38f28xaqzlWip8aVjBeNRAoI4c7pko+B4eBu+gPABWWPlmBT8kIfVst9bYKrd&#10;nb+o3QcjYgj7FBUUIdSplD4ryKIfuZo4crlrLIYIGyN1g/cYbis5SZJnabHk2FBgTZuCsuv+2yow&#10;GU0+p8Hc2tPrZZd/5O/r7e2s1NOgW89BBOrCv/jPvdVx/mwKj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IXLsMAAADcAAAADwAAAAAAAAAAAAAAAACYAgAAZHJzL2Rv&#10;d25yZXYueG1sUEsFBgAAAAAEAAQA9QAAAIgDAAAAAA==&#10;" path="m,l,1574e" filled="f" strokeweight=".58pt">
                            <v:path arrowok="t" o:connecttype="custom" o:connectlocs="0,30;0,1604" o:connectangles="0,0"/>
                          </v:shape>
                          <v:group id="Group 143" o:spid="_x0000_s1037" style="position:absolute;left:1033;top:1639;width:10;height:0" coordorigin="1033,1639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      <v:shape id="Freeform 149" o:spid="_x0000_s1038" style="position:absolute;left:1033;top:163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u9cIA&#10;AADcAAAADwAAAGRycy9kb3ducmV2LnhtbERPPWvDMBDdA/0P4grdErkZHNeNEoJpoHSzGwjdDulq&#10;O7FOxlJs999HhUK3e7zP2+5n24mRBt86VvC8SkAQa2darhWcPo/LDIQPyAY7x6Tghzzsdw+LLebG&#10;TVzSWIVaxBD2OSpoQuhzKb1uyKJfuZ44ct9usBgiHGppBpxiuO3kOklSabHl2NBgT0VD+lrdrIL5&#10;Ki+FnYqvo31LNpnWbXn+qJR6epwPryACzeFf/Od+N3H+Swq/z8QL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i71wgAAANwAAAAPAAAAAAAAAAAAAAAAAJgCAABkcnMvZG93&#10;bnJldi54bWxQSwUGAAAAAAQABAD1AAAAhwMAAAAA&#10;" path="m,l10,e" filled="f" strokeweight=".20464mm">
                              <v:path arrowok="t" o:connecttype="custom" o:connectlocs="0,0;10,0" o:connectangles="0,0"/>
                            </v:shape>
                            <v:group id="Group 144" o:spid="_x0000_s1039" style="position:absolute;left:1033;top:1639;width:10174;height:0" coordorigin="1033,1639" coordsize="1017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          <v:shape id="Freeform 148" o:spid="_x0000_s1040" style="position:absolute;left:1033;top:1639;width:10174;height:0;visibility:visible;mso-wrap-style:square;v-text-anchor:top" coordsize="101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Ce+sQA&#10;AADcAAAADwAAAGRycy9kb3ducmV2LnhtbESPT2sCMRDF74V+hzAFL0WzehDdGqVYBA8i9c8HGDbj&#10;ZulmsiRR12/vHITeZnhv3vvNYtX7Vt0opiawgfGoAEVcBdtwbeB82gxnoFJGttgGJgMPSrBavr8t&#10;sLThzge6HXOtJIRTiQZczl2pdaoceUyj0BGLdgnRY5Y11tpGvEu4b/WkKKbaY8PS4LCjtaPq73j1&#10;Bj5/m599jY+46Wa76uJOO3deJ2MGH/33F6hMff43v663VvDnQivPyAR6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QnvrEAAAA3AAAAA8AAAAAAAAAAAAAAAAAmAIAAGRycy9k&#10;b3ducmV2LnhtbFBLBQYAAAAABAAEAPUAAACJAwAAAAA=&#10;" path="m,l10174,e" filled="f" strokeweight=".20464mm">
                                <v:path arrowok="t" o:connecttype="custom" o:connectlocs="0,0;10174,0" o:connectangles="0,0"/>
                              </v:shape>
                              <v:group id="Group 145" o:spid="_x0000_s1041" style="position:absolute;left:11197;top:1639;width:10;height:0" coordorigin="11197,1639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          <v:shape id="Freeform 147" o:spid="_x0000_s1042" style="position:absolute;left:11197;top:163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n4cIA&#10;AADcAAAADwAAAGRycy9kb3ducmV2LnhtbESPQYvCMBSE74L/ITxhbzZ1D6tUo0hREG92F8TbI3m2&#10;1ealNFlb/70RFvY4zMw3zGoz2EY8qPO1YwWzJAVBrJ2puVTw872fLkD4gGywcUwKnuRhsx6PVpgZ&#10;1/OJHkUoRYSwz1BBFUKbSel1RRZ94lri6F1dZzFE2ZXSdNhHuG3kZ5p+SYs1x4UKW8or0vfi1yoY&#10;7vKW2z6/7O0unS+0rk/nY6HUx2TYLkEEGsJ/+K99MAoiEd5n4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OfhwgAAANwAAAAPAAAAAAAAAAAAAAAAAJgCAABkcnMvZG93&#10;bnJldi54bWxQSwUGAAAAAAQABAD1AAAAhwMAAAAA&#10;" path="m,l10,e" filled="f" strokeweight=".20464mm">
                                  <v:path arrowok="t" o:connecttype="custom" o:connectlocs="0,0;10,0" o:connectangles="0,0"/>
                                </v:shape>
                                <v:shape id="Picture 146" o:spid="_x0000_s1043" type="#_x0000_t75" style="position:absolute;left:1040;top:-288;width:2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bbEPDAAAA3AAAAA8AAABkcnMvZG93bnJldi54bWxEj0FrwkAUhO8F/8PyBG91owdpo6uo0OLN&#10;1lbw+Mw+s8Hs25B9xvjvu4VCj8PMfMMsVr2vVUdtrAIbmIwzUMRFsBWXBr6/3p5fQEVBtlgHJgMP&#10;irBaDp4WmNtw50/qDlKqBOGYowEn0uRax8KRxzgODXHyLqH1KEm2pbYt3hPc13qaZTPtseK04LCh&#10;raPierh5A6+dnNa2e5fCHjf72/nD1TRzxoyG/XoOSqiX//Bfe2cNTLMJ/J5JR0A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tsQ8MAAADcAAAADwAAAAAAAAAAAAAAAACf&#10;AgAAZHJzL2Rvd25yZXYueG1sUEsFBgAAAAAEAAQA9wAAAI8DAAAAAA==&#10;">
                                  <v:imagedata r:id="rId14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22"/>
          <w:szCs w:val="22"/>
        </w:rPr>
        <w:t>Leopold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II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[King of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Belgians]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began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exploit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[the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colony’s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resources]: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return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royalties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position w:val="10"/>
          <w:sz w:val="14"/>
          <w:szCs w:val="14"/>
        </w:rPr>
        <w:t>1</w:t>
      </w:r>
      <w:proofErr w:type="gramEnd"/>
      <w:r>
        <w:rPr>
          <w:rFonts w:ascii="Arial" w:eastAsia="Arial" w:hAnsi="Arial" w:cs="Arial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granted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companies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monopolie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position w:val="10"/>
          <w:sz w:val="14"/>
          <w:szCs w:val="14"/>
        </w:rPr>
        <w:t xml:space="preserve">2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harvesting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bber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ivory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[from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Congo,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Africa]. These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companies took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nfair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advantage of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situation.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subjected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Blacks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forced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la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our</w:t>
      </w:r>
      <w:proofErr w:type="spellEnd"/>
      <w:r>
        <w:rPr>
          <w:rFonts w:ascii="Arial" w:eastAsia="Arial" w:hAnsi="Arial" w:cs="Arial"/>
          <w:sz w:val="22"/>
          <w:szCs w:val="22"/>
        </w:rPr>
        <w:t>, made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them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pay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taxes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ivory,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inflicted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physical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w w:val="99"/>
          <w:sz w:val="22"/>
          <w:szCs w:val="22"/>
        </w:rPr>
        <w:t>punishment</w:t>
      </w:r>
      <w:r>
        <w:rPr>
          <w:rFonts w:ascii="Arial" w:eastAsia="Arial" w:hAnsi="Arial" w:cs="Arial"/>
          <w:spacing w:val="-21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brutally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crushed</w:t>
      </w:r>
      <w:r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all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resistance.</w:t>
      </w:r>
      <w:r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 .</w:t>
      </w:r>
    </w:p>
    <w:p w:rsidR="00E3312A" w:rsidRDefault="00E3312A" w:rsidP="00E3312A">
      <w:pPr>
        <w:spacing w:before="64"/>
        <w:ind w:left="232" w:right="823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1. </w:t>
      </w:r>
      <w:proofErr w:type="gramStart"/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yal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y</w:t>
      </w:r>
      <w:proofErr w:type="gramEnd"/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 k</w:t>
      </w:r>
      <w:r>
        <w:rPr>
          <w:rFonts w:ascii="Arial" w:eastAsia="Arial" w:hAnsi="Arial" w:cs="Arial"/>
          <w:spacing w:val="1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>d of tax</w:t>
      </w:r>
    </w:p>
    <w:p w:rsidR="00E3312A" w:rsidRDefault="00E3312A" w:rsidP="00E3312A">
      <w:pPr>
        <w:spacing w:line="200" w:lineRule="exact"/>
        <w:ind w:left="232" w:right="768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2. </w:t>
      </w:r>
      <w:proofErr w:type="gramStart"/>
      <w:r>
        <w:rPr>
          <w:rFonts w:ascii="Arial" w:eastAsia="Arial" w:hAnsi="Arial" w:cs="Arial"/>
          <w:sz w:val="18"/>
          <w:szCs w:val="18"/>
        </w:rPr>
        <w:t>mono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y</w:t>
      </w:r>
      <w:proofErr w:type="gramEnd"/>
      <w:r>
        <w:rPr>
          <w:rFonts w:ascii="Arial" w:eastAsia="Arial" w:hAnsi="Arial" w:cs="Arial"/>
          <w:sz w:val="18"/>
          <w:szCs w:val="18"/>
        </w:rPr>
        <w:t>: spec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 pri</w:t>
      </w:r>
      <w:r>
        <w:rPr>
          <w:rFonts w:ascii="Arial" w:eastAsia="Arial" w:hAnsi="Arial" w:cs="Arial"/>
          <w:spacing w:val="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il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ge</w:t>
      </w:r>
    </w:p>
    <w:p w:rsidR="00E3312A" w:rsidRDefault="00E3312A" w:rsidP="00E3312A">
      <w:pPr>
        <w:spacing w:before="78" w:line="120" w:lineRule="exact"/>
        <w:ind w:left="119"/>
        <w:rPr>
          <w:rFonts w:ascii="Arial" w:eastAsia="Arial" w:hAnsi="Arial" w:cs="Arial"/>
          <w:sz w:val="12"/>
          <w:szCs w:val="12"/>
        </w:rPr>
      </w:pPr>
      <w:r w:rsidRPr="006B1C61">
        <w:rPr>
          <w:rFonts w:ascii="Arial" w:eastAsia="Arial" w:hAnsi="Arial" w:cs="Arial"/>
          <w:sz w:val="12"/>
          <w:szCs w:val="12"/>
          <w:lang w:val="fr-CA"/>
        </w:rPr>
        <w:t xml:space="preserve">Jean </w:t>
      </w:r>
      <w:proofErr w:type="spellStart"/>
      <w:r w:rsidRPr="006B1C61">
        <w:rPr>
          <w:rFonts w:ascii="Arial" w:eastAsia="Arial" w:hAnsi="Arial" w:cs="Arial"/>
          <w:sz w:val="12"/>
          <w:szCs w:val="12"/>
          <w:lang w:val="fr-CA"/>
        </w:rPr>
        <w:t>L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sz w:val="12"/>
          <w:szCs w:val="12"/>
          <w:lang w:val="fr-CA"/>
        </w:rPr>
        <w:t>fe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v</w:t>
      </w:r>
      <w:r w:rsidRPr="006B1C61">
        <w:rPr>
          <w:rFonts w:ascii="Arial" w:eastAsia="Arial" w:hAnsi="Arial" w:cs="Arial"/>
          <w:sz w:val="12"/>
          <w:szCs w:val="12"/>
          <w:lang w:val="fr-CA"/>
        </w:rPr>
        <w:t>re</w:t>
      </w:r>
      <w:proofErr w:type="spellEnd"/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z w:val="12"/>
          <w:szCs w:val="12"/>
          <w:lang w:val="fr-CA"/>
        </w:rPr>
        <w:t>and</w:t>
      </w:r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J</w:t>
      </w:r>
      <w:r w:rsidRPr="006B1C61">
        <w:rPr>
          <w:rFonts w:ascii="Arial" w:eastAsia="Arial" w:hAnsi="Arial" w:cs="Arial"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a</w:t>
      </w:r>
      <w:r w:rsidRPr="006B1C61">
        <w:rPr>
          <w:rFonts w:ascii="Arial" w:eastAsia="Arial" w:hAnsi="Arial" w:cs="Arial"/>
          <w:sz w:val="12"/>
          <w:szCs w:val="12"/>
          <w:lang w:val="fr-CA"/>
        </w:rPr>
        <w:t>n Geor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g</w:t>
      </w:r>
      <w:r w:rsidRPr="006B1C61">
        <w:rPr>
          <w:rFonts w:ascii="Arial" w:eastAsia="Arial" w:hAnsi="Arial" w:cs="Arial"/>
          <w:sz w:val="12"/>
          <w:szCs w:val="12"/>
          <w:lang w:val="fr-CA"/>
        </w:rPr>
        <w:t>es,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Les</w:t>
      </w:r>
      <w:r w:rsidRPr="006B1C61">
        <w:rPr>
          <w:rFonts w:ascii="Arial" w:eastAsia="Arial" w:hAnsi="Arial" w:cs="Arial"/>
          <w:i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>t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m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ps</w:t>
      </w:r>
      <w:r w:rsidRPr="006B1C61">
        <w:rPr>
          <w:rFonts w:ascii="Arial" w:eastAsia="Arial" w:hAnsi="Arial" w:cs="Arial"/>
          <w:i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conte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m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porains</w:t>
      </w:r>
      <w:r w:rsidRPr="006B1C61">
        <w:rPr>
          <w:rFonts w:ascii="Arial" w:eastAsia="Arial" w:hAnsi="Arial" w:cs="Arial"/>
          <w:sz w:val="12"/>
          <w:szCs w:val="12"/>
          <w:lang w:val="fr-CA"/>
        </w:rPr>
        <w:t>,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 xml:space="preserve"> v</w:t>
      </w:r>
      <w:r w:rsidRPr="006B1C61">
        <w:rPr>
          <w:rFonts w:ascii="Arial" w:eastAsia="Arial" w:hAnsi="Arial" w:cs="Arial"/>
          <w:sz w:val="12"/>
          <w:szCs w:val="12"/>
          <w:lang w:val="fr-CA"/>
        </w:rPr>
        <w:t>ol.</w:t>
      </w:r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z w:val="12"/>
          <w:szCs w:val="12"/>
          <w:lang w:val="fr-CA"/>
        </w:rPr>
        <w:t>1:</w:t>
      </w:r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1</w:t>
      </w:r>
      <w:r w:rsidRPr="006B1C61">
        <w:rPr>
          <w:rFonts w:ascii="Arial" w:eastAsia="Arial" w:hAnsi="Arial" w:cs="Arial"/>
          <w:sz w:val="12"/>
          <w:szCs w:val="12"/>
          <w:lang w:val="fr-CA"/>
        </w:rPr>
        <w:t>815-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1</w:t>
      </w:r>
      <w:r w:rsidRPr="006B1C61">
        <w:rPr>
          <w:rFonts w:ascii="Arial" w:eastAsia="Arial" w:hAnsi="Arial" w:cs="Arial"/>
          <w:sz w:val="12"/>
          <w:szCs w:val="12"/>
          <w:lang w:val="fr-CA"/>
        </w:rPr>
        <w:t>945 (Brussels:</w:t>
      </w:r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C</w:t>
      </w:r>
      <w:r w:rsidRPr="006B1C61">
        <w:rPr>
          <w:rFonts w:ascii="Arial" w:eastAsia="Arial" w:hAnsi="Arial" w:cs="Arial"/>
          <w:sz w:val="12"/>
          <w:szCs w:val="12"/>
          <w:lang w:val="fr-CA"/>
        </w:rPr>
        <w:t>asterman,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z w:val="12"/>
          <w:szCs w:val="12"/>
          <w:lang w:val="fr-CA"/>
        </w:rPr>
        <w:t>1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9</w:t>
      </w:r>
      <w:r w:rsidRPr="006B1C61">
        <w:rPr>
          <w:rFonts w:ascii="Arial" w:eastAsia="Arial" w:hAnsi="Arial" w:cs="Arial"/>
          <w:sz w:val="12"/>
          <w:szCs w:val="12"/>
          <w:lang w:val="fr-CA"/>
        </w:rPr>
        <w:t>73), 26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8</w:t>
      </w:r>
      <w:r w:rsidRPr="006B1C61">
        <w:rPr>
          <w:rFonts w:ascii="Arial" w:eastAsia="Arial" w:hAnsi="Arial" w:cs="Arial"/>
          <w:sz w:val="12"/>
          <w:szCs w:val="12"/>
          <w:lang w:val="fr-CA"/>
        </w:rPr>
        <w:t xml:space="preserve">. </w:t>
      </w:r>
      <w:r>
        <w:rPr>
          <w:rFonts w:ascii="Arial" w:eastAsia="Arial" w:hAnsi="Arial" w:cs="Arial"/>
          <w:sz w:val="12"/>
          <w:szCs w:val="12"/>
        </w:rPr>
        <w:t>[</w:t>
      </w:r>
      <w:r>
        <w:rPr>
          <w:rFonts w:ascii="Arial" w:eastAsia="Arial" w:hAnsi="Arial" w:cs="Arial"/>
          <w:i/>
          <w:sz w:val="12"/>
          <w:szCs w:val="12"/>
        </w:rPr>
        <w:t>Translati</w:t>
      </w:r>
      <w:r>
        <w:rPr>
          <w:rFonts w:ascii="Arial" w:eastAsia="Arial" w:hAnsi="Arial" w:cs="Arial"/>
          <w:i/>
          <w:spacing w:val="-1"/>
          <w:sz w:val="12"/>
          <w:szCs w:val="12"/>
        </w:rPr>
        <w:t>o</w:t>
      </w:r>
      <w:r>
        <w:rPr>
          <w:rFonts w:ascii="Arial" w:eastAsia="Arial" w:hAnsi="Arial" w:cs="Arial"/>
          <w:i/>
          <w:spacing w:val="1"/>
          <w:sz w:val="12"/>
          <w:szCs w:val="12"/>
        </w:rPr>
        <w:t>n</w:t>
      </w:r>
      <w:r>
        <w:rPr>
          <w:rFonts w:ascii="Arial" w:eastAsia="Arial" w:hAnsi="Arial" w:cs="Arial"/>
          <w:sz w:val="12"/>
          <w:szCs w:val="12"/>
        </w:rPr>
        <w:t>]</w:t>
      </w: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6E30123" wp14:editId="1DAF4707">
                <wp:simplePos x="0" y="0"/>
                <wp:positionH relativeFrom="column">
                  <wp:posOffset>62865</wp:posOffset>
                </wp:positionH>
                <wp:positionV relativeFrom="paragraph">
                  <wp:posOffset>48895</wp:posOffset>
                </wp:positionV>
                <wp:extent cx="266700" cy="295275"/>
                <wp:effectExtent l="0" t="0" r="19050" b="28575"/>
                <wp:wrapNone/>
                <wp:docPr id="695" name="Rounded Rectangl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312A" w:rsidRPr="007F0B37" w:rsidRDefault="00E3312A" w:rsidP="00E3312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95" o:spid="_x0000_s1028" style="position:absolute;margin-left:4.95pt;margin-top:3.85pt;width:21pt;height:23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" fillcolor="windowText" strokeweight="2pt">
                <v:textbox>
                  <w:txbxContent>
                    <w:p w:rsidR="00E3312A" w:rsidRPr="007F0B37" w:rsidRDefault="00E3312A" w:rsidP="00E3312A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CA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before="6" w:line="200" w:lineRule="exact"/>
      </w:pPr>
    </w:p>
    <w:p w:rsidR="00E3312A" w:rsidRDefault="00E3312A" w:rsidP="00E3312A">
      <w:pPr>
        <w:spacing w:before="31"/>
        <w:ind w:left="232" w:right="93"/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68448A91" wp14:editId="2884D144">
                <wp:simplePos x="0" y="0"/>
                <wp:positionH relativeFrom="page">
                  <wp:posOffset>652145</wp:posOffset>
                </wp:positionH>
                <wp:positionV relativeFrom="paragraph">
                  <wp:posOffset>-224155</wp:posOffset>
                </wp:positionV>
                <wp:extent cx="6467475" cy="633730"/>
                <wp:effectExtent l="4445" t="0" r="5080" b="9525"/>
                <wp:wrapNone/>
                <wp:docPr id="17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633730"/>
                          <a:chOff x="1027" y="-353"/>
                          <a:chExt cx="10185" cy="998"/>
                        </a:xfrm>
                      </wpg:grpSpPr>
                      <wpg:grpSp>
                        <wpg:cNvPr id="175" name="Group 128"/>
                        <wpg:cNvGrpSpPr>
                          <a:grpSpLocks/>
                        </wpg:cNvGrpSpPr>
                        <wpg:grpSpPr bwMode="auto">
                          <a:xfrm>
                            <a:off x="1033" y="-60"/>
                            <a:ext cx="10174" cy="0"/>
                            <a:chOff x="1033" y="-60"/>
                            <a:chExt cx="10174" cy="0"/>
                          </a:xfrm>
                        </wpg:grpSpPr>
                        <wps:wsp>
                          <wps:cNvPr id="176" name="Freeform 136"/>
                          <wps:cNvSpPr>
                            <a:spLocks/>
                          </wps:cNvSpPr>
                          <wps:spPr bwMode="auto">
                            <a:xfrm>
                              <a:off x="1033" y="-60"/>
                              <a:ext cx="10174" cy="0"/>
                            </a:xfrm>
                            <a:custGeom>
                              <a:avLst/>
                              <a:gdLst>
                                <a:gd name="T0" fmla="+- 0 1033 1033"/>
                                <a:gd name="T1" fmla="*/ T0 w 10174"/>
                                <a:gd name="T2" fmla="+- 0 11207 1033"/>
                                <a:gd name="T3" fmla="*/ T2 w 101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74">
                                  <a:moveTo>
                                    <a:pt x="0" y="0"/>
                                  </a:moveTo>
                                  <a:lnTo>
                                    <a:pt x="101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7" name="Group 129"/>
                          <wpg:cNvGrpSpPr>
                            <a:grpSpLocks/>
                          </wpg:cNvGrpSpPr>
                          <wpg:grpSpPr bwMode="auto">
                            <a:xfrm>
                              <a:off x="1033" y="635"/>
                              <a:ext cx="10174" cy="0"/>
                              <a:chOff x="1033" y="635"/>
                              <a:chExt cx="10174" cy="0"/>
                            </a:xfrm>
                          </wpg:grpSpPr>
                          <wps:wsp>
                            <wps:cNvPr id="178" name="Freeform 135"/>
                            <wps:cNvSpPr>
                              <a:spLocks/>
                            </wps:cNvSpPr>
                            <wps:spPr bwMode="auto">
                              <a:xfrm>
                                <a:off x="1033" y="635"/>
                                <a:ext cx="10174" cy="0"/>
                              </a:xfrm>
                              <a:custGeom>
                                <a:avLst/>
                                <a:gdLst>
                                  <a:gd name="T0" fmla="+- 0 1033 1033"/>
                                  <a:gd name="T1" fmla="*/ T0 w 10174"/>
                                  <a:gd name="T2" fmla="+- 0 11207 1033"/>
                                  <a:gd name="T3" fmla="*/ T2 w 10174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174">
                                    <a:moveTo>
                                      <a:pt x="0" y="0"/>
                                    </a:moveTo>
                                    <a:lnTo>
                                      <a:pt x="10174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9" name="Group 1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38" y="-65"/>
                                <a:ext cx="0" cy="704"/>
                                <a:chOff x="1038" y="-65"/>
                                <a:chExt cx="0" cy="704"/>
                              </a:xfrm>
                            </wpg:grpSpPr>
                            <wps:wsp>
                              <wps:cNvPr id="180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8" y="-65"/>
                                  <a:ext cx="0" cy="704"/>
                                </a:xfrm>
                                <a:custGeom>
                                  <a:avLst/>
                                  <a:gdLst>
                                    <a:gd name="T0" fmla="+- 0 -65 -65"/>
                                    <a:gd name="T1" fmla="*/ -65 h 704"/>
                                    <a:gd name="T2" fmla="+- 0 639 -65"/>
                                    <a:gd name="T3" fmla="*/ 639 h 704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704">
                                      <a:moveTo>
                                        <a:pt x="0" y="0"/>
                                      </a:moveTo>
                                      <a:lnTo>
                                        <a:pt x="0" y="704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1" name="Group 1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202" y="-65"/>
                                  <a:ext cx="0" cy="704"/>
                                  <a:chOff x="11202" y="-65"/>
                                  <a:chExt cx="0" cy="704"/>
                                </a:xfrm>
                              </wpg:grpSpPr>
                              <wps:wsp>
                                <wps:cNvPr id="182" name="Freeform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02" y="-65"/>
                                    <a:ext cx="0" cy="704"/>
                                  </a:xfrm>
                                  <a:custGeom>
                                    <a:avLst/>
                                    <a:gdLst>
                                      <a:gd name="T0" fmla="+- 0 -65 -65"/>
                                      <a:gd name="T1" fmla="*/ -65 h 704"/>
                                      <a:gd name="T2" fmla="+- 0 639 -65"/>
                                      <a:gd name="T3" fmla="*/ 639 h 704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704">
                                        <a:moveTo>
                                          <a:pt x="0" y="0"/>
                                        </a:moveTo>
                                        <a:lnTo>
                                          <a:pt x="0" y="70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83" name="Picture 1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40" y="-353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51.35pt;margin-top:-17.65pt;width:509.25pt;height:49.9pt;z-index:-251625984;mso-position-horizontal-relative:page" coordorigin="1027,-353" coordsize="10185,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">
                <v:group id="Group 128" o:spid="_x0000_s1027" style="position:absolute;left:1033;top:-60;width:10174;height:0" coordorigin="1033,-60" coordsize="1017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36" o:spid="_x0000_s1028" style="position:absolute;left:1033;top:-60;width:10174;height:0;visibility:visible;mso-wrap-style:square;v-text-anchor:top" coordsize="101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pNcIA&#10;AADcAAAADwAAAGRycy9kb3ducmV2LnhtbERPS2sCMRC+C/0PYQpepGYtqGVrFLEUlF7qg56HzTRZ&#10;upksSbq7/nsjFHqbj+85q83gGtFRiLVnBbNpAYK48rpmo+Byfn96ARETssbGMym4UoTN+mG0wlL7&#10;no/UnZIROYRjiQpsSm0pZawsOYxT3xJn7tsHhynDYKQO2Odw18jnolhIhzXnBost7SxVP6dfp8D0&#10;h/Qp3+K8M27Snw8+fNndh1Ljx2H7CiLRkP7Ff+69zvOXC7g/ky+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ak1wgAAANwAAAAPAAAAAAAAAAAAAAAAAJgCAABkcnMvZG93&#10;bnJldi54bWxQSwUGAAAAAAQABAD1AAAAhwMAAAAA&#10;" path="m,l10174,e" filled="f" strokeweight=".58pt">
                    <v:path arrowok="t" o:connecttype="custom" o:connectlocs="0,0;10174,0" o:connectangles="0,0"/>
                  </v:shape>
                  <v:group id="Group 129" o:spid="_x0000_s1029" style="position:absolute;left:1033;top:635;width:10174;height:0" coordorigin="1033,635" coordsize="1017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<v:shape id="Freeform 135" o:spid="_x0000_s1030" style="position:absolute;left:1033;top:635;width:10174;height:0;visibility:visible;mso-wrap-style:square;v-text-anchor:top" coordsize="101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6Y3MQA&#10;AADcAAAADwAAAGRycy9kb3ducmV2LnhtbESPT0sDMRDF70K/Q5iCF7HZCv5h27SUimDxYlvpediM&#10;yeJmsiRxd/32zkHwNsN7895v1tspdGqglNvIBpaLChRxE23LzsDH+eX2CVQuyBa7yGTghzJsN7Or&#10;NdY2jnyk4VSckhDONRrwpfS11rnxFDAvYk8s2mdMAYusyWmbcJTw0Om7qnrQAVuWBo897T01X6fv&#10;YMCNh/Kun/P94MLNeD7EdPH7N2Ou59NuBarQVP7Nf9evVvAfhVaekQn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+mNzEAAAA3AAAAA8AAAAAAAAAAAAAAAAAmAIAAGRycy9k&#10;b3ducmV2LnhtbFBLBQYAAAAABAAEAPUAAACJAwAAAAA=&#10;" path="m,l10174,e" filled="f" strokeweight=".58pt">
                      <v:path arrowok="t" o:connecttype="custom" o:connectlocs="0,0;10174,0" o:connectangles="0,0"/>
                    </v:shape>
                    <v:group id="Group 130" o:spid="_x0000_s1031" style="position:absolute;left:1038;top:-65;width:0;height:704" coordorigin="1038,-65" coordsize="0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  <v:shape id="Freeform 134" o:spid="_x0000_s1032" style="position:absolute;left:1038;top:-65;width:0;height:704;visibility:visible;mso-wrap-style:square;v-text-anchor:top" coordsize="0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nY8cA&#10;AADcAAAADwAAAGRycy9kb3ducmV2LnhtbESPQUvDQBCF7wX/wzJCL8VulFpC7LbUgNCDFJt68Dhk&#10;x2wwOxuzaxv99c6h0NsM781736w2o+/UiYbYBjZwP89AEdfBttwYeD++3OWgYkK22AUmA78UYbO+&#10;maywsOHMBzpVqVESwrFAAy6lvtA61o48xnnoiUX7DIPHJOvQaDvgWcJ9px+ybKk9tiwNDnsqHdVf&#10;1Y83MPv4+34uq/LNbcvFqz7sw2NeLYyZ3o7bJ1CJxnQ1X653VvBzwZdnZAK9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7Z2PHAAAA3AAAAA8AAAAAAAAAAAAAAAAAmAIAAGRy&#10;cy9kb3ducmV2LnhtbFBLBQYAAAAABAAEAPUAAACMAwAAAAA=&#10;" path="m,l,704e" filled="f" strokeweight=".58pt">
                        <v:path arrowok="t" o:connecttype="custom" o:connectlocs="0,-65;0,639" o:connectangles="0,0"/>
                      </v:shape>
                      <v:group id="Group 131" o:spid="_x0000_s1033" style="position:absolute;left:11202;top:-65;width:0;height:704" coordorigin="11202,-65" coordsize="0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<v:shape id="Freeform 133" o:spid="_x0000_s1034" style="position:absolute;left:11202;top:-65;width:0;height:704;visibility:visible;mso-wrap-style:square;v-text-anchor:top" coordsize="0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cj8QA&#10;AADcAAAADwAAAGRycy9kb3ducmV2LnhtbERPTWvCQBC9C/0PyxR6Ed1UtIToKjZQ6KGIph48Dtkx&#10;G8zOptmtpv31riB4m8f7nMWqt404U+drxwpexwkI4tLpmisF+++PUQrCB2SNjWNS8EceVsunwQIz&#10;7S68o3MRKhFD2GeowITQZlL60pBFP3YtceSOrrMYIuwqqTu8xHDbyEmSvEmLNccGgy3lhspT8WsV&#10;DA//P+95kW/NOp9+yd3GzdJiqtTLc7+egwjUh4f47v7UcX46gdsz8QK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lXI/EAAAA3AAAAA8AAAAAAAAAAAAAAAAAmAIAAGRycy9k&#10;b3ducmV2LnhtbFBLBQYAAAAABAAEAPUAAACJAwAAAAA=&#10;" path="m,l,704e" filled="f" strokeweight=".58pt">
                          <v:path arrowok="t" o:connecttype="custom" o:connectlocs="0,-65;0,639" o:connectangles="0,0"/>
                        </v:shape>
                        <v:shape id="Picture 132" o:spid="_x0000_s1035" type="#_x0000_t75" style="position:absolute;left:1040;top:-353;width:2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MlyfDAAAA3AAAAA8AAABkcnMvZG93bnJldi54bWxET01rAjEQvRf8D2EEbzXr2opsjbIIgi1e&#10;agWv0810d+tmEpOo239vCoXe5vE+Z7HqTSeu5ENrWcFknIEgrqxuuVZw+Ng8zkGEiKyxs0wKfijA&#10;ajl4WGCh7Y3f6bqPtUghHApU0MToCilD1ZDBMLaOOHFf1huMCfpaao+3FG46mWfZTBpsOTU06Gjd&#10;UHXaX4yC9vU0fTr74+7t87u85K57LvOZU2o07MsXEJH6+C/+c291mj+fwu8z6QK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yXJ8MAAADcAAAADwAAAAAAAAAAAAAAAACf&#10;AgAAZHJzL2Rvd25yZXYueG1sUEsFBgAAAAAEAAQA9wAAAI8DAAAAAA==&#10;">
                          <v:imagedata r:id="rId16" o:title="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22"/>
          <w:szCs w:val="22"/>
        </w:rPr>
        <w:t>Colonization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brought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changes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ntinent’s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layout,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which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became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covered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with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orts, railways,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dern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agricul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ural</w:t>
      </w:r>
      <w:r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plantations</w:t>
      </w:r>
      <w:r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 . . .</w:t>
      </w:r>
    </w:p>
    <w:p w:rsidR="00E3312A" w:rsidRDefault="00E3312A" w:rsidP="00E3312A">
      <w:pPr>
        <w:spacing w:before="98" w:line="120" w:lineRule="exact"/>
        <w:ind w:left="11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Christian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sz w:val="12"/>
          <w:szCs w:val="12"/>
        </w:rPr>
        <w:t>La</w:t>
      </w:r>
      <w:r>
        <w:rPr>
          <w:rFonts w:ascii="Arial" w:eastAsia="Arial" w:hAnsi="Arial" w:cs="Arial"/>
          <w:spacing w:val="-1"/>
          <w:sz w:val="12"/>
          <w:szCs w:val="12"/>
        </w:rPr>
        <w:t>v</w:t>
      </w:r>
      <w:r>
        <w:rPr>
          <w:rFonts w:ascii="Arial" w:eastAsia="Arial" w:hAnsi="Arial" w:cs="Arial"/>
          <w:sz w:val="12"/>
          <w:szCs w:val="12"/>
        </w:rPr>
        <w:t>ille</w:t>
      </w:r>
      <w:proofErr w:type="spellEnd"/>
      <w:r>
        <w:rPr>
          <w:rFonts w:ascii="Arial" w:eastAsia="Arial" w:hAnsi="Arial" w:cs="Arial"/>
          <w:sz w:val="12"/>
          <w:szCs w:val="12"/>
        </w:rPr>
        <w:t xml:space="preserve">, </w:t>
      </w:r>
      <w:r>
        <w:rPr>
          <w:rFonts w:ascii="Arial" w:eastAsia="Arial" w:hAnsi="Arial" w:cs="Arial"/>
          <w:i/>
          <w:sz w:val="12"/>
          <w:szCs w:val="12"/>
        </w:rPr>
        <w:t>From</w:t>
      </w:r>
      <w:r>
        <w:rPr>
          <w:rFonts w:ascii="Arial" w:eastAsia="Arial" w:hAnsi="Arial" w:cs="Arial"/>
          <w:i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z w:val="12"/>
          <w:szCs w:val="12"/>
        </w:rPr>
        <w:t>Yester</w:t>
      </w:r>
      <w:r>
        <w:rPr>
          <w:rFonts w:ascii="Arial" w:eastAsia="Arial" w:hAnsi="Arial" w:cs="Arial"/>
          <w:i/>
          <w:spacing w:val="-1"/>
          <w:sz w:val="12"/>
          <w:szCs w:val="12"/>
        </w:rPr>
        <w:t>d</w:t>
      </w:r>
      <w:r>
        <w:rPr>
          <w:rFonts w:ascii="Arial" w:eastAsia="Arial" w:hAnsi="Arial" w:cs="Arial"/>
          <w:i/>
          <w:sz w:val="12"/>
          <w:szCs w:val="12"/>
        </w:rPr>
        <w:t>ay</w:t>
      </w:r>
      <w:r>
        <w:rPr>
          <w:rFonts w:ascii="Arial" w:eastAsia="Arial" w:hAnsi="Arial" w:cs="Arial"/>
          <w:i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pacing w:val="-1"/>
          <w:sz w:val="12"/>
          <w:szCs w:val="12"/>
        </w:rPr>
        <w:t>t</w:t>
      </w:r>
      <w:r>
        <w:rPr>
          <w:rFonts w:ascii="Arial" w:eastAsia="Arial" w:hAnsi="Arial" w:cs="Arial"/>
          <w:i/>
          <w:sz w:val="12"/>
          <w:szCs w:val="12"/>
        </w:rPr>
        <w:t>o</w:t>
      </w:r>
      <w:r>
        <w:rPr>
          <w:rFonts w:ascii="Arial" w:eastAsia="Arial" w:hAnsi="Arial" w:cs="Arial"/>
          <w:i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z w:val="12"/>
          <w:szCs w:val="12"/>
        </w:rPr>
        <w:t>To</w:t>
      </w:r>
      <w:r>
        <w:rPr>
          <w:rFonts w:ascii="Arial" w:eastAsia="Arial" w:hAnsi="Arial" w:cs="Arial"/>
          <w:i/>
          <w:spacing w:val="-2"/>
          <w:sz w:val="12"/>
          <w:szCs w:val="12"/>
        </w:rPr>
        <w:t>m</w:t>
      </w:r>
      <w:r>
        <w:rPr>
          <w:rFonts w:ascii="Arial" w:eastAsia="Arial" w:hAnsi="Arial" w:cs="Arial"/>
          <w:i/>
          <w:sz w:val="12"/>
          <w:szCs w:val="12"/>
        </w:rPr>
        <w:t>orro</w:t>
      </w:r>
      <w:r>
        <w:rPr>
          <w:rFonts w:ascii="Arial" w:eastAsia="Arial" w:hAnsi="Arial" w:cs="Arial"/>
          <w:i/>
          <w:spacing w:val="1"/>
          <w:sz w:val="12"/>
          <w:szCs w:val="12"/>
        </w:rPr>
        <w:t>w</w:t>
      </w:r>
      <w:r>
        <w:rPr>
          <w:rFonts w:ascii="Arial" w:eastAsia="Arial" w:hAnsi="Arial" w:cs="Arial"/>
          <w:i/>
          <w:sz w:val="12"/>
          <w:szCs w:val="12"/>
        </w:rPr>
        <w:t>,</w:t>
      </w:r>
      <w:r>
        <w:rPr>
          <w:rFonts w:ascii="Arial" w:eastAsia="Arial" w:hAnsi="Arial" w:cs="Arial"/>
          <w:i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z w:val="12"/>
          <w:szCs w:val="12"/>
        </w:rPr>
        <w:t>Sec</w:t>
      </w:r>
      <w:r>
        <w:rPr>
          <w:rFonts w:ascii="Arial" w:eastAsia="Arial" w:hAnsi="Arial" w:cs="Arial"/>
          <w:i/>
          <w:spacing w:val="-1"/>
          <w:sz w:val="12"/>
          <w:szCs w:val="12"/>
        </w:rPr>
        <w:t>o</w:t>
      </w:r>
      <w:r>
        <w:rPr>
          <w:rFonts w:ascii="Arial" w:eastAsia="Arial" w:hAnsi="Arial" w:cs="Arial"/>
          <w:i/>
          <w:sz w:val="12"/>
          <w:szCs w:val="12"/>
        </w:rPr>
        <w:t xml:space="preserve">ndary Cycle </w:t>
      </w:r>
      <w:r>
        <w:rPr>
          <w:rFonts w:ascii="Arial" w:eastAsia="Arial" w:hAnsi="Arial" w:cs="Arial"/>
          <w:i/>
          <w:spacing w:val="-1"/>
          <w:sz w:val="12"/>
          <w:szCs w:val="12"/>
        </w:rPr>
        <w:t>O</w:t>
      </w:r>
      <w:r>
        <w:rPr>
          <w:rFonts w:ascii="Arial" w:eastAsia="Arial" w:hAnsi="Arial" w:cs="Arial"/>
          <w:i/>
          <w:sz w:val="12"/>
          <w:szCs w:val="12"/>
        </w:rPr>
        <w:t>ne</w:t>
      </w:r>
      <w:r>
        <w:rPr>
          <w:rFonts w:ascii="Arial" w:eastAsia="Arial" w:hAnsi="Arial" w:cs="Arial"/>
          <w:sz w:val="12"/>
          <w:szCs w:val="12"/>
        </w:rPr>
        <w:t>,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(Mo</w:t>
      </w:r>
      <w:r>
        <w:rPr>
          <w:rFonts w:ascii="Arial" w:eastAsia="Arial" w:hAnsi="Arial" w:cs="Arial"/>
          <w:spacing w:val="-1"/>
          <w:sz w:val="12"/>
          <w:szCs w:val="12"/>
        </w:rPr>
        <w:t>n</w:t>
      </w:r>
      <w:r>
        <w:rPr>
          <w:rFonts w:ascii="Arial" w:eastAsia="Arial" w:hAnsi="Arial" w:cs="Arial"/>
          <w:sz w:val="12"/>
          <w:szCs w:val="12"/>
        </w:rPr>
        <w:t xml:space="preserve">tréal: </w:t>
      </w:r>
      <w:proofErr w:type="spellStart"/>
      <w:r>
        <w:rPr>
          <w:rFonts w:ascii="Arial" w:eastAsia="Arial" w:hAnsi="Arial" w:cs="Arial"/>
          <w:sz w:val="12"/>
          <w:szCs w:val="12"/>
        </w:rPr>
        <w:t>Gr</w:t>
      </w:r>
      <w:r>
        <w:rPr>
          <w:rFonts w:ascii="Arial" w:eastAsia="Arial" w:hAnsi="Arial" w:cs="Arial"/>
          <w:spacing w:val="-1"/>
          <w:sz w:val="12"/>
          <w:szCs w:val="12"/>
        </w:rPr>
        <w:t>a</w:t>
      </w:r>
      <w:r>
        <w:rPr>
          <w:rFonts w:ascii="Arial" w:eastAsia="Arial" w:hAnsi="Arial" w:cs="Arial"/>
          <w:spacing w:val="1"/>
          <w:sz w:val="12"/>
          <w:szCs w:val="12"/>
        </w:rPr>
        <w:t>f</w:t>
      </w:r>
      <w:r>
        <w:rPr>
          <w:rFonts w:ascii="Arial" w:eastAsia="Arial" w:hAnsi="Arial" w:cs="Arial"/>
          <w:sz w:val="12"/>
          <w:szCs w:val="12"/>
        </w:rPr>
        <w:t>ico</w:t>
      </w:r>
      <w:r>
        <w:rPr>
          <w:rFonts w:ascii="Arial" w:eastAsia="Arial" w:hAnsi="Arial" w:cs="Arial"/>
          <w:spacing w:val="-2"/>
          <w:sz w:val="12"/>
          <w:szCs w:val="12"/>
        </w:rPr>
        <w:t>r</w:t>
      </w:r>
      <w:proofErr w:type="spellEnd"/>
      <w:r>
        <w:rPr>
          <w:rFonts w:ascii="Arial" w:eastAsia="Arial" w:hAnsi="Arial" w:cs="Arial"/>
          <w:sz w:val="12"/>
          <w:szCs w:val="12"/>
        </w:rPr>
        <w:t>,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2</w:t>
      </w:r>
      <w:r>
        <w:rPr>
          <w:rFonts w:ascii="Arial" w:eastAsia="Arial" w:hAnsi="Arial" w:cs="Arial"/>
          <w:spacing w:val="-1"/>
          <w:sz w:val="12"/>
          <w:szCs w:val="12"/>
        </w:rPr>
        <w:t>0</w:t>
      </w:r>
      <w:r>
        <w:rPr>
          <w:rFonts w:ascii="Arial" w:eastAsia="Arial" w:hAnsi="Arial" w:cs="Arial"/>
          <w:sz w:val="12"/>
          <w:szCs w:val="12"/>
        </w:rPr>
        <w:t>08) S</w:t>
      </w:r>
      <w:r>
        <w:rPr>
          <w:rFonts w:ascii="Arial" w:eastAsia="Arial" w:hAnsi="Arial" w:cs="Arial"/>
          <w:spacing w:val="-1"/>
          <w:sz w:val="12"/>
          <w:szCs w:val="12"/>
        </w:rPr>
        <w:t>t</w:t>
      </w:r>
      <w:r>
        <w:rPr>
          <w:rFonts w:ascii="Arial" w:eastAsia="Arial" w:hAnsi="Arial" w:cs="Arial"/>
          <w:sz w:val="12"/>
          <w:szCs w:val="12"/>
        </w:rPr>
        <w:t>u</w:t>
      </w:r>
      <w:r>
        <w:rPr>
          <w:rFonts w:ascii="Arial" w:eastAsia="Arial" w:hAnsi="Arial" w:cs="Arial"/>
          <w:spacing w:val="-1"/>
          <w:sz w:val="12"/>
          <w:szCs w:val="12"/>
        </w:rPr>
        <w:t>d</w:t>
      </w:r>
      <w:r>
        <w:rPr>
          <w:rFonts w:ascii="Arial" w:eastAsia="Arial" w:hAnsi="Arial" w:cs="Arial"/>
          <w:sz w:val="12"/>
          <w:szCs w:val="12"/>
        </w:rPr>
        <w:t>ent Te</w:t>
      </w:r>
      <w:r>
        <w:rPr>
          <w:rFonts w:ascii="Arial" w:eastAsia="Arial" w:hAnsi="Arial" w:cs="Arial"/>
          <w:spacing w:val="-1"/>
          <w:sz w:val="12"/>
          <w:szCs w:val="12"/>
        </w:rPr>
        <w:t>x</w:t>
      </w:r>
      <w:r>
        <w:rPr>
          <w:rFonts w:ascii="Arial" w:eastAsia="Arial" w:hAnsi="Arial" w:cs="Arial"/>
          <w:sz w:val="12"/>
          <w:szCs w:val="12"/>
        </w:rPr>
        <w:t>tb</w:t>
      </w:r>
      <w:r>
        <w:rPr>
          <w:rFonts w:ascii="Arial" w:eastAsia="Arial" w:hAnsi="Arial" w:cs="Arial"/>
          <w:spacing w:val="-1"/>
          <w:sz w:val="12"/>
          <w:szCs w:val="12"/>
        </w:rPr>
        <w:t>o</w:t>
      </w:r>
      <w:r>
        <w:rPr>
          <w:rFonts w:ascii="Arial" w:eastAsia="Arial" w:hAnsi="Arial" w:cs="Arial"/>
          <w:sz w:val="12"/>
          <w:szCs w:val="12"/>
        </w:rPr>
        <w:t>ok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B, 1</w:t>
      </w:r>
      <w:r>
        <w:rPr>
          <w:rFonts w:ascii="Arial" w:eastAsia="Arial" w:hAnsi="Arial" w:cs="Arial"/>
          <w:spacing w:val="-1"/>
          <w:sz w:val="12"/>
          <w:szCs w:val="12"/>
        </w:rPr>
        <w:t>9</w:t>
      </w:r>
      <w:r>
        <w:rPr>
          <w:rFonts w:ascii="Arial" w:eastAsia="Arial" w:hAnsi="Arial" w:cs="Arial"/>
          <w:sz w:val="12"/>
          <w:szCs w:val="12"/>
        </w:rPr>
        <w:t>0.</w:t>
      </w: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A5CE976" wp14:editId="2974F97C">
                <wp:simplePos x="0" y="0"/>
                <wp:positionH relativeFrom="column">
                  <wp:posOffset>62865</wp:posOffset>
                </wp:positionH>
                <wp:positionV relativeFrom="paragraph">
                  <wp:posOffset>59055</wp:posOffset>
                </wp:positionV>
                <wp:extent cx="266700" cy="295275"/>
                <wp:effectExtent l="0" t="0" r="19050" b="28575"/>
                <wp:wrapNone/>
                <wp:docPr id="696" name="Rounded Rectangl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312A" w:rsidRPr="007F0B37" w:rsidRDefault="00E3312A" w:rsidP="00E3312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96" o:spid="_x0000_s1029" style="position:absolute;margin-left:4.95pt;margin-top:4.65pt;width:21pt;height:23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" fillcolor="windowText" strokeweight="2pt">
                <v:textbox>
                  <w:txbxContent>
                    <w:p w:rsidR="00E3312A" w:rsidRPr="007F0B37" w:rsidRDefault="00E3312A" w:rsidP="00E3312A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CA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before="9" w:line="220" w:lineRule="exact"/>
        <w:rPr>
          <w:sz w:val="22"/>
          <w:szCs w:val="22"/>
        </w:rPr>
      </w:pPr>
    </w:p>
    <w:p w:rsidR="00E3312A" w:rsidRDefault="00E3312A" w:rsidP="00E3312A">
      <w:pPr>
        <w:spacing w:before="31"/>
        <w:ind w:left="232" w:right="95"/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0793C492" wp14:editId="4AE8C332">
                <wp:simplePos x="0" y="0"/>
                <wp:positionH relativeFrom="page">
                  <wp:posOffset>652145</wp:posOffset>
                </wp:positionH>
                <wp:positionV relativeFrom="paragraph">
                  <wp:posOffset>-219710</wp:posOffset>
                </wp:positionV>
                <wp:extent cx="6467475" cy="789305"/>
                <wp:effectExtent l="4445" t="0" r="5080" b="1905"/>
                <wp:wrapNone/>
                <wp:docPr id="16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789305"/>
                          <a:chOff x="1027" y="-346"/>
                          <a:chExt cx="10185" cy="1243"/>
                        </a:xfrm>
                      </wpg:grpSpPr>
                      <wpg:grpSp>
                        <wpg:cNvPr id="165" name="Group 118"/>
                        <wpg:cNvGrpSpPr>
                          <a:grpSpLocks/>
                        </wpg:cNvGrpSpPr>
                        <wpg:grpSpPr bwMode="auto">
                          <a:xfrm>
                            <a:off x="1033" y="-60"/>
                            <a:ext cx="10174" cy="0"/>
                            <a:chOff x="1033" y="-60"/>
                            <a:chExt cx="10174" cy="0"/>
                          </a:xfrm>
                        </wpg:grpSpPr>
                        <wps:wsp>
                          <wps:cNvPr id="166" name="Freeform 126"/>
                          <wps:cNvSpPr>
                            <a:spLocks/>
                          </wps:cNvSpPr>
                          <wps:spPr bwMode="auto">
                            <a:xfrm>
                              <a:off x="1033" y="-60"/>
                              <a:ext cx="10174" cy="0"/>
                            </a:xfrm>
                            <a:custGeom>
                              <a:avLst/>
                              <a:gdLst>
                                <a:gd name="T0" fmla="+- 0 1033 1033"/>
                                <a:gd name="T1" fmla="*/ T0 w 10174"/>
                                <a:gd name="T2" fmla="+- 0 11207 1033"/>
                                <a:gd name="T3" fmla="*/ T2 w 101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74">
                                  <a:moveTo>
                                    <a:pt x="0" y="0"/>
                                  </a:moveTo>
                                  <a:lnTo>
                                    <a:pt x="101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7" name="Group 119"/>
                          <wpg:cNvGrpSpPr>
                            <a:grpSpLocks/>
                          </wpg:cNvGrpSpPr>
                          <wpg:grpSpPr bwMode="auto">
                            <a:xfrm>
                              <a:off x="1033" y="887"/>
                              <a:ext cx="10174" cy="0"/>
                              <a:chOff x="1033" y="887"/>
                              <a:chExt cx="10174" cy="0"/>
                            </a:xfrm>
                          </wpg:grpSpPr>
                          <wps:wsp>
                            <wps:cNvPr id="168" name="Freeform 125"/>
                            <wps:cNvSpPr>
                              <a:spLocks/>
                            </wps:cNvSpPr>
                            <wps:spPr bwMode="auto">
                              <a:xfrm>
                                <a:off x="1033" y="887"/>
                                <a:ext cx="10174" cy="0"/>
                              </a:xfrm>
                              <a:custGeom>
                                <a:avLst/>
                                <a:gdLst>
                                  <a:gd name="T0" fmla="+- 0 1033 1033"/>
                                  <a:gd name="T1" fmla="*/ T0 w 10174"/>
                                  <a:gd name="T2" fmla="+- 0 11207 1033"/>
                                  <a:gd name="T3" fmla="*/ T2 w 10174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174">
                                    <a:moveTo>
                                      <a:pt x="0" y="0"/>
                                    </a:moveTo>
                                    <a:lnTo>
                                      <a:pt x="10174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69" name="Group 1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38" y="-65"/>
                                <a:ext cx="0" cy="956"/>
                                <a:chOff x="1038" y="-65"/>
                                <a:chExt cx="0" cy="956"/>
                              </a:xfrm>
                            </wpg:grpSpPr>
                            <wps:wsp>
                              <wps:cNvPr id="170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8" y="-65"/>
                                  <a:ext cx="0" cy="956"/>
                                </a:xfrm>
                                <a:custGeom>
                                  <a:avLst/>
                                  <a:gdLst>
                                    <a:gd name="T0" fmla="+- 0 -65 -65"/>
                                    <a:gd name="T1" fmla="*/ -65 h 956"/>
                                    <a:gd name="T2" fmla="+- 0 891 -65"/>
                                    <a:gd name="T3" fmla="*/ 891 h 956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956">
                                      <a:moveTo>
                                        <a:pt x="0" y="0"/>
                                      </a:moveTo>
                                      <a:lnTo>
                                        <a:pt x="0" y="956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1" name="Group 1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202" y="-65"/>
                                  <a:ext cx="0" cy="956"/>
                                  <a:chOff x="11202" y="-65"/>
                                  <a:chExt cx="0" cy="956"/>
                                </a:xfrm>
                              </wpg:grpSpPr>
                              <wps:wsp>
                                <wps:cNvPr id="172" name="Freeform 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02" y="-65"/>
                                    <a:ext cx="0" cy="956"/>
                                  </a:xfrm>
                                  <a:custGeom>
                                    <a:avLst/>
                                    <a:gdLst>
                                      <a:gd name="T0" fmla="+- 0 -65 -65"/>
                                      <a:gd name="T1" fmla="*/ -65 h 956"/>
                                      <a:gd name="T2" fmla="+- 0 891 -65"/>
                                      <a:gd name="T3" fmla="*/ 891 h 95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956">
                                        <a:moveTo>
                                          <a:pt x="0" y="0"/>
                                        </a:moveTo>
                                        <a:lnTo>
                                          <a:pt x="0" y="95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3" name="Picture 1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48" y="-346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51.35pt;margin-top:-17.3pt;width:509.25pt;height:62.15pt;z-index:-251624960;mso-position-horizontal-relative:page" coordorigin="1027,-346" coordsize="10185,1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">
                <v:group id="Group 118" o:spid="_x0000_s1027" style="position:absolute;left:1033;top:-60;width:10174;height:0" coordorigin="1033,-60" coordsize="1017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26" o:spid="_x0000_s1028" style="position:absolute;left:1033;top:-60;width:10174;height:0;visibility:visible;mso-wrap-style:square;v-text-anchor:top" coordsize="101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/6MEA&#10;AADcAAAADwAAAGRycy9kb3ducmV2LnhtbERPTWsCMRC9C/0PYQpepGYVupStUYoiKL1ULT0Pm2my&#10;dDNZkri7/vumUPA2j/c5q83oWtFTiI1nBYt5AYK49rpho+Dzsn96ARETssbWMym4UYTN+mGywkr7&#10;gU/Un5MROYRjhQpsSl0lZawtOYxz3xFn7tsHhynDYKQOOORw18plUZTSYcO5wWJHW0v1z/nqFJjh&#10;mD7kLj73xs2Gy9GHL7t9V2r6OL69gkg0prv4333QeX5Zwt8z+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0P+jBAAAA3AAAAA8AAAAAAAAAAAAAAAAAmAIAAGRycy9kb3du&#10;cmV2LnhtbFBLBQYAAAAABAAEAPUAAACGAwAAAAA=&#10;" path="m,l10174,e" filled="f" strokeweight=".58pt">
                    <v:path arrowok="t" o:connecttype="custom" o:connectlocs="0,0;10174,0" o:connectangles="0,0"/>
                  </v:shape>
                  <v:group id="Group 119" o:spid="_x0000_s1029" style="position:absolute;left:1033;top:887;width:10174;height:0" coordorigin="1033,887" coordsize="1017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<v:shape id="Freeform 125" o:spid="_x0000_s1030" style="position:absolute;left:1033;top:887;width:10174;height:0;visibility:visible;mso-wrap-style:square;v-text-anchor:top" coordsize="101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OAcQA&#10;AADcAAAADwAAAGRycy9kb3ducmV2LnhtbESPQUsDMRCF74L/IYzgRdqsgqVsmxapFFq8aCueh82Y&#10;LG4mSxJ3t/++cxC8zfDevPfNejuFTg2UchvZwOO8AkXcRNuyM/B53s+WoHJBtthFJgMXyrDd3N6s&#10;sbZx5A8aTsUpCeFcowFfSl9rnRtPAfM89sSifccUsMianLYJRwkPnX6qqoUO2LI0eOxp56n5Of0G&#10;A248lnf9mp8HFx7G8zGmL797M+b+bnpZgSo0lX/z3/XBCv5CaOUZmUB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nDgHEAAAA3AAAAA8AAAAAAAAAAAAAAAAAmAIAAGRycy9k&#10;b3ducmV2LnhtbFBLBQYAAAAABAAEAPUAAACJAwAAAAA=&#10;" path="m,l10174,e" filled="f" strokeweight=".58pt">
                      <v:path arrowok="t" o:connecttype="custom" o:connectlocs="0,0;10174,0" o:connectangles="0,0"/>
                    </v:shape>
                    <v:group id="Group 120" o:spid="_x0000_s1031" style="position:absolute;left:1038;top:-65;width:0;height:956" coordorigin="1038,-65" coordsize="0,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<v:shape id="Freeform 124" o:spid="_x0000_s1032" style="position:absolute;left:1038;top:-65;width:0;height:956;visibility:visible;mso-wrap-style:square;v-text-anchor:top" coordsize="0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RlcYA&#10;AADcAAAADwAAAGRycy9kb3ducmV2LnhtbESPQU/CQBCF7yb+h82YcCGyhRCVykLUQMLBCxXuY3ds&#10;m3ZnS3dL6793DiTeZvLevPfNeju6Rl2pC5VnA/NZAoo497biwsDpa//4AipEZIuNZzLwSwG2m/u7&#10;NabWD3ykaxYLJSEcUjRQxtimWoe8JIdh5lti0X585zDK2hXadjhIuGv0IkmetMOKpaHElj5Kyuus&#10;dwaG1f4yXZ7OxWc21rvvvunfs3pqzORhfHsFFWmM/+bb9cEK/rPgyzMygd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URlcYAAADcAAAADwAAAAAAAAAAAAAAAACYAgAAZHJz&#10;L2Rvd25yZXYueG1sUEsFBgAAAAAEAAQA9QAAAIsDAAAAAA==&#10;" path="m,l,956e" filled="f" strokeweight=".58pt">
                        <v:path arrowok="t" o:connecttype="custom" o:connectlocs="0,-65;0,891" o:connectangles="0,0"/>
                      </v:shape>
                      <v:group id="Group 121" o:spid="_x0000_s1033" style="position:absolute;left:11202;top:-65;width:0;height:956" coordorigin="11202,-65" coordsize="0,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    <v:shape id="Freeform 123" o:spid="_x0000_s1034" style="position:absolute;left:11202;top:-65;width:0;height:956;visibility:visible;mso-wrap-style:square;v-text-anchor:top" coordsize="0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qecQA&#10;AADcAAAADwAAAGRycy9kb3ducmV2LnhtbERPTWvCQBC9F/wPywheRDcVsTbNRmxR6KEXU3ufZsck&#10;JDubZjcm/vtuQehtHu9zkt1oGnGlzlWWFTwuIxDEudUVFwrOn8fFFoTzyBoby6TgRg526eQhwVjb&#10;gU90zXwhQgi7GBWU3rexlC4vyaBb2pY4cBfbGfQBdoXUHQ4h3DRyFUUbabDi0FBiS28l5XXWGwXD&#10;8/Fnvj5/FR/ZWB+++6Z/zeq5UrPpuH8B4Wn0/+K7+12H+U8r+HsmX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7KnnEAAAA3AAAAA8AAAAAAAAAAAAAAAAAmAIAAGRycy9k&#10;b3ducmV2LnhtbFBLBQYAAAAABAAEAPUAAACJAwAAAAA=&#10;" path="m,l,956e" filled="f" strokeweight=".58pt">
                          <v:path arrowok="t" o:connecttype="custom" o:connectlocs="0,-65;0,891" o:connectangles="0,0"/>
                        </v:shape>
                        <v:shape id="Picture 122" o:spid="_x0000_s1035" type="#_x0000_t75" style="position:absolute;left:1048;top:-346;width:2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tQYvAAAAA3AAAAA8AAABkcnMvZG93bnJldi54bWxET9uKwjAQfRf8hzDCvmlaZVWqUURYEYQF&#10;Lx8wNmNTbCalydauX28WFnybw7nOct3ZSrTU+NKxgnSUgCDOnS65UHA5fw3nIHxA1lg5JgW/5GG9&#10;6veWmGn34CO1p1CIGMI+QwUmhDqT0ueGLPqRq4kjd3ONxRBhU0jd4COG20qOk2QqLZYcGwzWtDWU&#10;308/VgHa71l1xeKAya7+NKGdpukTlfoYdJsFiEBdeIv/3Xsd588m8PdMvEC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m1Bi8AAAADcAAAADwAAAAAAAAAAAAAAAACfAgAA&#10;ZHJzL2Rvd25yZXYueG1sUEsFBgAAAAAEAAQA9wAAAIwDAAAAAA==&#10;">
                          <v:imagedata r:id="rId18" o:title="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South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African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mines were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anized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like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priso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s.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long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miners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were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under contract, they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could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neither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leave,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communicate with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exterior.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wages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were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reasonable,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 Whites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were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paid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ten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times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more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than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Blacks.</w:t>
      </w:r>
    </w:p>
    <w:p w:rsidR="00E3312A" w:rsidRDefault="00E3312A" w:rsidP="00E3312A">
      <w:pPr>
        <w:spacing w:before="75"/>
        <w:ind w:left="119" w:right="287"/>
        <w:rPr>
          <w:rFonts w:ascii="Arial" w:eastAsia="Arial" w:hAnsi="Arial" w:cs="Arial"/>
          <w:sz w:val="12"/>
          <w:szCs w:val="12"/>
        </w:rPr>
      </w:pPr>
      <w:r w:rsidRPr="006B1C61">
        <w:rPr>
          <w:rFonts w:ascii="Arial" w:eastAsia="Arial" w:hAnsi="Arial" w:cs="Arial"/>
          <w:sz w:val="12"/>
          <w:szCs w:val="12"/>
          <w:lang w:val="fr-CA"/>
        </w:rPr>
        <w:t>Séba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s</w:t>
      </w:r>
      <w:r w:rsidRPr="006B1C61">
        <w:rPr>
          <w:rFonts w:ascii="Arial" w:eastAsia="Arial" w:hAnsi="Arial" w:cs="Arial"/>
          <w:sz w:val="12"/>
          <w:szCs w:val="12"/>
          <w:lang w:val="fr-CA"/>
        </w:rPr>
        <w:t>tien Bro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d</w:t>
      </w:r>
      <w:r w:rsidRPr="006B1C61">
        <w:rPr>
          <w:rFonts w:ascii="Arial" w:eastAsia="Arial" w:hAnsi="Arial" w:cs="Arial"/>
          <w:sz w:val="12"/>
          <w:szCs w:val="12"/>
          <w:lang w:val="fr-CA"/>
        </w:rPr>
        <w:t>eur-Girard</w:t>
      </w:r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z w:val="12"/>
          <w:szCs w:val="12"/>
          <w:lang w:val="fr-CA"/>
        </w:rPr>
        <w:t>et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 xml:space="preserve"> </w:t>
      </w:r>
      <w:proofErr w:type="gramStart"/>
      <w:r w:rsidRPr="006B1C61">
        <w:rPr>
          <w:rFonts w:ascii="Arial" w:eastAsia="Arial" w:hAnsi="Arial" w:cs="Arial"/>
          <w:sz w:val="12"/>
          <w:szCs w:val="12"/>
          <w:lang w:val="fr-CA"/>
        </w:rPr>
        <w:t>al.,</w:t>
      </w:r>
      <w:proofErr w:type="gramEnd"/>
      <w:r w:rsidRPr="006B1C61">
        <w:rPr>
          <w:rFonts w:ascii="Arial" w:eastAsia="Arial" w:hAnsi="Arial" w:cs="Arial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L</w:t>
      </w:r>
      <w:r w:rsidRPr="006B1C61">
        <w:rPr>
          <w:rFonts w:ascii="Arial" w:eastAsia="Arial" w:hAnsi="Arial" w:cs="Arial"/>
          <w:i/>
          <w:spacing w:val="-3"/>
          <w:sz w:val="12"/>
          <w:szCs w:val="12"/>
          <w:lang w:val="fr-CA"/>
        </w:rPr>
        <w:t>’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Occident</w:t>
      </w:r>
      <w:r w:rsidRPr="006B1C61">
        <w:rPr>
          <w:rFonts w:ascii="Arial" w:eastAsia="Arial" w:hAnsi="Arial" w:cs="Arial"/>
          <w:i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n</w:t>
      </w:r>
      <w:r w:rsidRPr="006B1C61">
        <w:rPr>
          <w:rFonts w:ascii="Arial" w:eastAsia="Arial" w:hAnsi="Arial" w:cs="Arial"/>
          <w:i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12 év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>é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ne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m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ents:</w:t>
      </w:r>
      <w:r w:rsidRPr="006B1C61">
        <w:rPr>
          <w:rFonts w:ascii="Arial" w:eastAsia="Arial" w:hAnsi="Arial" w:cs="Arial"/>
          <w:i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De l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’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industrialisati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>o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n</w:t>
      </w:r>
      <w:r w:rsidRPr="006B1C61">
        <w:rPr>
          <w:rFonts w:ascii="Arial" w:eastAsia="Arial" w:hAnsi="Arial" w:cs="Arial"/>
          <w:i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à la</w:t>
      </w:r>
      <w:r w:rsidRPr="006B1C61">
        <w:rPr>
          <w:rFonts w:ascii="Arial" w:eastAsia="Arial" w:hAnsi="Arial" w:cs="Arial"/>
          <w:i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r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con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>n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aissan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>c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i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des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libe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r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tés</w:t>
      </w:r>
      <w:r w:rsidRPr="006B1C61">
        <w:rPr>
          <w:rFonts w:ascii="Arial" w:eastAsia="Arial" w:hAnsi="Arial" w:cs="Arial"/>
          <w:i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et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des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droits</w:t>
      </w:r>
      <w:r w:rsidRPr="006B1C61">
        <w:rPr>
          <w:rFonts w:ascii="Arial" w:eastAsia="Arial" w:hAnsi="Arial" w:cs="Arial"/>
          <w:i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 xml:space="preserve">civils, 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1</w:t>
      </w:r>
      <w:r w:rsidRPr="006B1C61">
        <w:rPr>
          <w:rFonts w:ascii="Arial" w:eastAsia="Arial" w:hAnsi="Arial" w:cs="Arial"/>
          <w:i/>
          <w:spacing w:val="-3"/>
          <w:position w:val="6"/>
          <w:sz w:val="8"/>
          <w:szCs w:val="8"/>
          <w:lang w:val="fr-CA"/>
        </w:rPr>
        <w:t>e</w:t>
      </w:r>
      <w:r w:rsidRPr="006B1C61">
        <w:rPr>
          <w:rFonts w:ascii="Arial" w:eastAsia="Arial" w:hAnsi="Arial" w:cs="Arial"/>
          <w:i/>
          <w:position w:val="6"/>
          <w:sz w:val="8"/>
          <w:szCs w:val="8"/>
          <w:lang w:val="fr-CA"/>
        </w:rPr>
        <w:t>r</w:t>
      </w:r>
      <w:r w:rsidRPr="006B1C61">
        <w:rPr>
          <w:rFonts w:ascii="Arial" w:eastAsia="Arial" w:hAnsi="Arial" w:cs="Arial"/>
          <w:i/>
          <w:spacing w:val="6"/>
          <w:position w:val="6"/>
          <w:sz w:val="8"/>
          <w:szCs w:val="8"/>
          <w:lang w:val="fr-CA"/>
        </w:rPr>
        <w:t xml:space="preserve"> 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>c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y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>c</w:t>
      </w:r>
      <w:r w:rsidRPr="006B1C61">
        <w:rPr>
          <w:rFonts w:ascii="Arial" w:eastAsia="Arial" w:hAnsi="Arial" w:cs="Arial"/>
          <w:i/>
          <w:spacing w:val="-3"/>
          <w:sz w:val="12"/>
          <w:szCs w:val="12"/>
          <w:lang w:val="fr-CA"/>
        </w:rPr>
        <w:t>l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i/>
          <w:spacing w:val="-4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d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u</w:t>
      </w:r>
      <w:r w:rsidRPr="006B1C61">
        <w:rPr>
          <w:rFonts w:ascii="Arial" w:eastAsia="Arial" w:hAnsi="Arial" w:cs="Arial"/>
          <w:i/>
          <w:spacing w:val="-4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second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>a</w:t>
      </w:r>
      <w:r w:rsidRPr="006B1C61">
        <w:rPr>
          <w:rFonts w:ascii="Arial" w:eastAsia="Arial" w:hAnsi="Arial" w:cs="Arial"/>
          <w:i/>
          <w:spacing w:val="-3"/>
          <w:sz w:val="12"/>
          <w:szCs w:val="12"/>
          <w:lang w:val="fr-CA"/>
        </w:rPr>
        <w:t>ir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i/>
          <w:spacing w:val="28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z w:val="12"/>
          <w:szCs w:val="12"/>
          <w:lang w:val="fr-CA"/>
        </w:rPr>
        <w:t>(La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v</w:t>
      </w:r>
      <w:r w:rsidRPr="006B1C61">
        <w:rPr>
          <w:rFonts w:ascii="Arial" w:eastAsia="Arial" w:hAnsi="Arial" w:cs="Arial"/>
          <w:sz w:val="12"/>
          <w:szCs w:val="12"/>
          <w:lang w:val="fr-CA"/>
        </w:rPr>
        <w:t>al:</w:t>
      </w:r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 xml:space="preserve"> </w:t>
      </w:r>
      <w:proofErr w:type="spellStart"/>
      <w:r w:rsidRPr="006B1C61">
        <w:rPr>
          <w:rFonts w:ascii="Arial" w:eastAsia="Arial" w:hAnsi="Arial" w:cs="Arial"/>
          <w:sz w:val="12"/>
          <w:szCs w:val="12"/>
          <w:lang w:val="fr-CA"/>
        </w:rPr>
        <w:t>Grand</w:t>
      </w:r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z w:val="12"/>
          <w:szCs w:val="12"/>
          <w:lang w:val="fr-CA"/>
        </w:rPr>
        <w:t>Du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c</w:t>
      </w:r>
      <w:proofErr w:type="spellEnd"/>
      <w:r w:rsidRPr="006B1C61">
        <w:rPr>
          <w:rFonts w:ascii="Arial" w:eastAsia="Arial" w:hAnsi="Arial" w:cs="Arial"/>
          <w:sz w:val="12"/>
          <w:szCs w:val="12"/>
          <w:lang w:val="fr-CA"/>
        </w:rPr>
        <w:t>,</w:t>
      </w:r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20</w:t>
      </w:r>
      <w:r w:rsidRPr="006B1C61">
        <w:rPr>
          <w:rFonts w:ascii="Arial" w:eastAsia="Arial" w:hAnsi="Arial" w:cs="Arial"/>
          <w:sz w:val="12"/>
          <w:szCs w:val="12"/>
          <w:lang w:val="fr-CA"/>
        </w:rPr>
        <w:t xml:space="preserve">06), </w:t>
      </w:r>
      <w:proofErr w:type="spellStart"/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Studen</w:t>
      </w:r>
      <w:r w:rsidRPr="006B1C61">
        <w:rPr>
          <w:rFonts w:ascii="Arial" w:eastAsia="Arial" w:hAnsi="Arial" w:cs="Arial"/>
          <w:sz w:val="12"/>
          <w:szCs w:val="12"/>
          <w:lang w:val="fr-CA"/>
        </w:rPr>
        <w:t>t</w:t>
      </w:r>
      <w:proofErr w:type="spellEnd"/>
      <w:r w:rsidRPr="006B1C61">
        <w:rPr>
          <w:rFonts w:ascii="Arial" w:eastAsia="Arial" w:hAnsi="Arial" w:cs="Arial"/>
          <w:spacing w:val="-4"/>
          <w:sz w:val="12"/>
          <w:szCs w:val="12"/>
          <w:lang w:val="fr-CA"/>
        </w:rPr>
        <w:t xml:space="preserve"> </w:t>
      </w:r>
      <w:proofErr w:type="spellStart"/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T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spacing w:val="-4"/>
          <w:sz w:val="12"/>
          <w:szCs w:val="12"/>
          <w:lang w:val="fr-CA"/>
        </w:rPr>
        <w:t>x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tboo</w:t>
      </w:r>
      <w:r w:rsidRPr="006B1C61">
        <w:rPr>
          <w:rFonts w:ascii="Arial" w:eastAsia="Arial" w:hAnsi="Arial" w:cs="Arial"/>
          <w:sz w:val="12"/>
          <w:szCs w:val="12"/>
          <w:lang w:val="fr-CA"/>
        </w:rPr>
        <w:t>k</w:t>
      </w:r>
      <w:proofErr w:type="spellEnd"/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z w:val="12"/>
          <w:szCs w:val="12"/>
          <w:lang w:val="fr-CA"/>
        </w:rPr>
        <w:t>2B,</w:t>
      </w:r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3</w:t>
      </w:r>
      <w:r w:rsidRPr="006B1C61">
        <w:rPr>
          <w:rFonts w:ascii="Arial" w:eastAsia="Arial" w:hAnsi="Arial" w:cs="Arial"/>
          <w:sz w:val="12"/>
          <w:szCs w:val="12"/>
          <w:lang w:val="fr-CA"/>
        </w:rPr>
        <w:t>28.</w:t>
      </w:r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[</w:t>
      </w:r>
      <w:r>
        <w:rPr>
          <w:rFonts w:ascii="Arial" w:eastAsia="Arial" w:hAnsi="Arial" w:cs="Arial"/>
          <w:i/>
          <w:sz w:val="12"/>
          <w:szCs w:val="12"/>
        </w:rPr>
        <w:t>Tr</w:t>
      </w:r>
      <w:r>
        <w:rPr>
          <w:rFonts w:ascii="Arial" w:eastAsia="Arial" w:hAnsi="Arial" w:cs="Arial"/>
          <w:i/>
          <w:spacing w:val="-1"/>
          <w:sz w:val="12"/>
          <w:szCs w:val="12"/>
        </w:rPr>
        <w:t>a</w:t>
      </w:r>
      <w:r>
        <w:rPr>
          <w:rFonts w:ascii="Arial" w:eastAsia="Arial" w:hAnsi="Arial" w:cs="Arial"/>
          <w:i/>
          <w:sz w:val="12"/>
          <w:szCs w:val="12"/>
        </w:rPr>
        <w:t>nslati</w:t>
      </w:r>
      <w:r>
        <w:rPr>
          <w:rFonts w:ascii="Arial" w:eastAsia="Arial" w:hAnsi="Arial" w:cs="Arial"/>
          <w:i/>
          <w:spacing w:val="-1"/>
          <w:sz w:val="12"/>
          <w:szCs w:val="12"/>
        </w:rPr>
        <w:t>o</w:t>
      </w:r>
      <w:r>
        <w:rPr>
          <w:rFonts w:ascii="Arial" w:eastAsia="Arial" w:hAnsi="Arial" w:cs="Arial"/>
          <w:i/>
          <w:spacing w:val="1"/>
          <w:sz w:val="12"/>
          <w:szCs w:val="12"/>
        </w:rPr>
        <w:t>n</w:t>
      </w:r>
      <w:r>
        <w:rPr>
          <w:rFonts w:ascii="Arial" w:eastAsia="Arial" w:hAnsi="Arial" w:cs="Arial"/>
          <w:sz w:val="12"/>
          <w:szCs w:val="12"/>
        </w:rPr>
        <w:t>]</w:t>
      </w:r>
    </w:p>
    <w:p w:rsidR="00E3312A" w:rsidRDefault="00E3312A" w:rsidP="00E3312A">
      <w:pPr>
        <w:spacing w:before="9" w:line="100" w:lineRule="exact"/>
        <w:rPr>
          <w:sz w:val="10"/>
          <w:szCs w:val="10"/>
        </w:rPr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ind w:left="4147" w:right="404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Cultural</w:t>
      </w:r>
      <w:r>
        <w:rPr>
          <w:rFonts w:ascii="Arial" w:eastAsia="Arial" w:hAnsi="Arial" w:cs="Arial"/>
          <w:b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w w:val="99"/>
          <w:sz w:val="28"/>
          <w:szCs w:val="28"/>
        </w:rPr>
        <w:t>aspect</w:t>
      </w:r>
    </w:p>
    <w:p w:rsidR="00E3312A" w:rsidRDefault="00E3312A" w:rsidP="00E3312A">
      <w:pPr>
        <w:spacing w:before="12"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E952ACE" wp14:editId="1B981248">
                <wp:simplePos x="0" y="0"/>
                <wp:positionH relativeFrom="column">
                  <wp:posOffset>73025</wp:posOffset>
                </wp:positionH>
                <wp:positionV relativeFrom="paragraph">
                  <wp:posOffset>14317</wp:posOffset>
                </wp:positionV>
                <wp:extent cx="266700" cy="295275"/>
                <wp:effectExtent l="0" t="0" r="19050" b="28575"/>
                <wp:wrapNone/>
                <wp:docPr id="697" name="Rounded Rectangl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312A" w:rsidRPr="007F0B37" w:rsidRDefault="00E3312A" w:rsidP="00E3312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97" o:spid="_x0000_s1030" style="position:absolute;margin-left:5.75pt;margin-top:1.15pt;width:21pt;height:23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" fillcolor="windowText" strokeweight="2pt">
                <v:textbox>
                  <w:txbxContent>
                    <w:p w:rsidR="00E3312A" w:rsidRPr="007F0B37" w:rsidRDefault="00E3312A" w:rsidP="00E3312A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CA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312A" w:rsidRDefault="00E3312A" w:rsidP="00E3312A">
      <w:pPr>
        <w:spacing w:line="220" w:lineRule="exact"/>
        <w:ind w:left="594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340207C8" wp14:editId="4CF16344">
                <wp:simplePos x="0" y="0"/>
                <wp:positionH relativeFrom="page">
                  <wp:posOffset>655955</wp:posOffset>
                </wp:positionH>
                <wp:positionV relativeFrom="paragraph">
                  <wp:posOffset>-32385</wp:posOffset>
                </wp:positionV>
                <wp:extent cx="3549650" cy="3121660"/>
                <wp:effectExtent l="8255" t="5715" r="4445" b="6350"/>
                <wp:wrapNone/>
                <wp:docPr id="15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0" cy="3121660"/>
                          <a:chOff x="1033" y="-51"/>
                          <a:chExt cx="5590" cy="4916"/>
                        </a:xfrm>
                      </wpg:grpSpPr>
                      <pic:pic xmlns:pic="http://schemas.openxmlformats.org/drawingml/2006/picture">
                        <pic:nvPicPr>
                          <pic:cNvPr id="15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242"/>
                            <a:ext cx="5558" cy="4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5" name="Group 107"/>
                        <wpg:cNvGrpSpPr>
                          <a:grpSpLocks/>
                        </wpg:cNvGrpSpPr>
                        <wpg:grpSpPr bwMode="auto">
                          <a:xfrm>
                            <a:off x="1039" y="237"/>
                            <a:ext cx="5579" cy="0"/>
                            <a:chOff x="1039" y="237"/>
                            <a:chExt cx="5579" cy="0"/>
                          </a:xfrm>
                        </wpg:grpSpPr>
                        <wps:wsp>
                          <wps:cNvPr id="156" name="Freeform 115"/>
                          <wps:cNvSpPr>
                            <a:spLocks/>
                          </wps:cNvSpPr>
                          <wps:spPr bwMode="auto">
                            <a:xfrm>
                              <a:off x="1039" y="237"/>
                              <a:ext cx="5579" cy="0"/>
                            </a:xfrm>
                            <a:custGeom>
                              <a:avLst/>
                              <a:gdLst>
                                <a:gd name="T0" fmla="+- 0 1039 1039"/>
                                <a:gd name="T1" fmla="*/ T0 w 5579"/>
                                <a:gd name="T2" fmla="+- 0 6618 1039"/>
                                <a:gd name="T3" fmla="*/ T2 w 5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9">
                                  <a:moveTo>
                                    <a:pt x="0" y="0"/>
                                  </a:moveTo>
                                  <a:lnTo>
                                    <a:pt x="557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7" name="Group 108"/>
                          <wpg:cNvGrpSpPr>
                            <a:grpSpLocks/>
                          </wpg:cNvGrpSpPr>
                          <wpg:grpSpPr bwMode="auto">
                            <a:xfrm>
                              <a:off x="1044" y="232"/>
                              <a:ext cx="0" cy="4627"/>
                              <a:chOff x="1044" y="232"/>
                              <a:chExt cx="0" cy="4627"/>
                            </a:xfrm>
                          </wpg:grpSpPr>
                          <wps:wsp>
                            <wps:cNvPr id="158" name="Freeform 114"/>
                            <wps:cNvSpPr>
                              <a:spLocks/>
                            </wps:cNvSpPr>
                            <wps:spPr bwMode="auto">
                              <a:xfrm>
                                <a:off x="1044" y="232"/>
                                <a:ext cx="0" cy="4627"/>
                              </a:xfrm>
                              <a:custGeom>
                                <a:avLst/>
                                <a:gdLst>
                                  <a:gd name="T0" fmla="+- 0 232 232"/>
                                  <a:gd name="T1" fmla="*/ 232 h 4627"/>
                                  <a:gd name="T2" fmla="+- 0 4859 232"/>
                                  <a:gd name="T3" fmla="*/ 4859 h 4627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4627">
                                    <a:moveTo>
                                      <a:pt x="0" y="0"/>
                                    </a:moveTo>
                                    <a:lnTo>
                                      <a:pt x="0" y="4627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59" name="Group 1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13" y="232"/>
                                <a:ext cx="0" cy="4627"/>
                                <a:chOff x="6613" y="232"/>
                                <a:chExt cx="0" cy="4627"/>
                              </a:xfrm>
                            </wpg:grpSpPr>
                            <wps:wsp>
                              <wps:cNvPr id="160" name="Freeform 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13" y="232"/>
                                  <a:ext cx="0" cy="4627"/>
                                </a:xfrm>
                                <a:custGeom>
                                  <a:avLst/>
                                  <a:gdLst>
                                    <a:gd name="T0" fmla="+- 0 232 232"/>
                                    <a:gd name="T1" fmla="*/ 232 h 4627"/>
                                    <a:gd name="T2" fmla="+- 0 4859 232"/>
                                    <a:gd name="T3" fmla="*/ 4859 h 4627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4627">
                                      <a:moveTo>
                                        <a:pt x="0" y="0"/>
                                      </a:moveTo>
                                      <a:lnTo>
                                        <a:pt x="0" y="4627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1" name="Group 1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9" y="4854"/>
                                  <a:ext cx="5579" cy="0"/>
                                  <a:chOff x="1039" y="4854"/>
                                  <a:chExt cx="5579" cy="0"/>
                                </a:xfrm>
                              </wpg:grpSpPr>
                              <wps:wsp>
                                <wps:cNvPr id="162" name="Freeform 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9" y="4854"/>
                                    <a:ext cx="5579" cy="0"/>
                                  </a:xfrm>
                                  <a:custGeom>
                                    <a:avLst/>
                                    <a:gdLst>
                                      <a:gd name="T0" fmla="+- 0 1039 1039"/>
                                      <a:gd name="T1" fmla="*/ T0 w 5579"/>
                                      <a:gd name="T2" fmla="+- 0 6618 1039"/>
                                      <a:gd name="T3" fmla="*/ T2 w 5579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5579">
                                        <a:moveTo>
                                          <a:pt x="0" y="0"/>
                                        </a:moveTo>
                                        <a:lnTo>
                                          <a:pt x="557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3" name="Picture 1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45" y="-51"/>
                                    <a:ext cx="293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51.65pt;margin-top:-2.55pt;width:279.5pt;height:245.8pt;z-index:-251623936;mso-position-horizontal-relative:page" coordorigin="1033,-51" coordsize="5590,4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">
                <v:shape id="Picture 116" o:spid="_x0000_s1027" type="#_x0000_t75" style="position:absolute;left:1049;top:242;width:5558;height:4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3pw/DAAAA3AAAAA8AAABkcnMvZG93bnJldi54bWxET01rwkAQvRf6H5YRvNWNxZYSXcUKVS8G&#10;TD3obciO2ZDsbMiuJv33bqHQ2zze5yxWg23EnTpfOVYwnSQgiAunKy4VnL6/Xj5A+ICssXFMCn7I&#10;w2r5/LTAVLuej3TPQyliCPsUFZgQ2lRKXxiy6CeuJY7c1XUWQ4RdKXWHfQy3jXxNkndpseLYYLCl&#10;jaGizm9Wwe6yTerZucg29cEM2ee+z/K+VGo8GtZzEIGG8C/+c+91nP82g99n4gV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enD8MAAADcAAAADwAAAAAAAAAAAAAAAACf&#10;AgAAZHJzL2Rvd25yZXYueG1sUEsFBgAAAAAEAAQA9wAAAI8DAAAAAA==&#10;">
                  <v:imagedata r:id="rId21" o:title=""/>
                </v:shape>
                <v:group id="Group 107" o:spid="_x0000_s1028" style="position:absolute;left:1039;top:237;width:5579;height:0" coordorigin="1039,237" coordsize="557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15" o:spid="_x0000_s1029" style="position:absolute;left:1039;top:237;width:5579;height:0;visibility:visible;mso-wrap-style:square;v-text-anchor:top" coordsize="5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0NMMA&#10;AADcAAAADwAAAGRycy9kb3ducmV2LnhtbERPS2vCQBC+C/0PyxR6040lSomuIoFiDx5sKpTehuyY&#10;586G7JrEf+8WCr3Nx/ec7X4yrRiod5VlBctFBII4t7riQsHl633+BsJ5ZI2tZVJwJwf73dNsi4m2&#10;I3/SkPlChBB2CSoove8SKV1ekkG3sB1x4K62N+gD7AupexxDuGnlaxStpcGKQ0OJHaUl5U12Mwri&#10;dNTNaVVfzxj/XOTQfWf14ajUy/N02IDwNPl/8Z/7Q4f5qzX8PhMu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a0NMMAAADcAAAADwAAAAAAAAAAAAAAAACYAgAAZHJzL2Rv&#10;d25yZXYueG1sUEsFBgAAAAAEAAQA9QAAAIgDAAAAAA==&#10;" path="m,l5579,e" filled="f" strokeweight=".58pt">
                    <v:path arrowok="t" o:connecttype="custom" o:connectlocs="0,0;5579,0" o:connectangles="0,0"/>
                  </v:shape>
                  <v:group id="Group 108" o:spid="_x0000_s1030" style="position:absolute;left:1044;top:232;width:0;height:4627" coordorigin="1044,232" coordsize="0,4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<v:shape id="Freeform 114" o:spid="_x0000_s1031" style="position:absolute;left:1044;top:232;width:0;height:4627;visibility:visible;mso-wrap-style:square;v-text-anchor:top" coordsize="0,4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dg8cA&#10;AADcAAAADwAAAGRycy9kb3ducmV2LnhtbESPQWvCQBCF7wX/wzKCl1I3FawldRWpSHsoBLU/YMhO&#10;s6nZ2ZhdY+yv7xwKvc3w3rz3zXI9+Eb11MU6sIHHaQaKuAy25srA53H38AwqJmSLTWAycKMI69Xo&#10;bom5DVfeU39IlZIQjjkacCm1udaxdOQxTkNLLNpX6DwmWbtK2w6vEu4bPcuyJ+2xZmlw2NKro/J0&#10;uHgD8/77zd3fyst5uzgX/LEt/OynMGYyHjYvoBIN6d/8d/1uBX8utPKMT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43YPHAAAA3AAAAA8AAAAAAAAAAAAAAAAAmAIAAGRy&#10;cy9kb3ducmV2LnhtbFBLBQYAAAAABAAEAPUAAACMAwAAAAA=&#10;" path="m,l,4627e" filled="f" strokeweight=".58pt">
                      <v:path arrowok="t" o:connecttype="custom" o:connectlocs="0,232;0,4859" o:connectangles="0,0"/>
                    </v:shape>
                    <v:group id="Group 109" o:spid="_x0000_s1032" style="position:absolute;left:6613;top:232;width:0;height:4627" coordorigin="6613,232" coordsize="0,4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<v:shape id="Freeform 113" o:spid="_x0000_s1033" style="position:absolute;left:6613;top:232;width:0;height:4627;visibility:visible;mso-wrap-style:square;v-text-anchor:top" coordsize="0,4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bOMcA&#10;AADcAAAADwAAAGRycy9kb3ducmV2LnhtbESPQWvCQBCF7wX/wzKCl1I3FaoldRWpSHsoBLU/YMhO&#10;s6nZ2ZhdY+yv7xwKvc3w3rz3zXI9+Eb11MU6sIHHaQaKuAy25srA53H38AwqJmSLTWAycKMI69Xo&#10;bom5DVfeU39IlZIQjjkacCm1udaxdOQxTkNLLNpX6DwmWbtK2w6vEu4bPcuyufZYszQ4bOnVUXk6&#10;XLyBp/77zd3fyst5uzgX/LEt/OynMGYyHjYvoBIN6d/8d/1uBX8u+PKMT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iGzjHAAAA3AAAAA8AAAAAAAAAAAAAAAAAmAIAAGRy&#10;cy9kb3ducmV2LnhtbFBLBQYAAAAABAAEAPUAAACMAwAAAAA=&#10;" path="m,l,4627e" filled="f" strokeweight=".58pt">
                        <v:path arrowok="t" o:connecttype="custom" o:connectlocs="0,232;0,4859" o:connectangles="0,0"/>
                      </v:shape>
                      <v:group id="Group 110" o:spid="_x0000_s1034" style="position:absolute;left:1039;top:4854;width:5579;height:0" coordorigin="1039,4854" coordsize="557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<v:shape id="Freeform 112" o:spid="_x0000_s1035" style="position:absolute;left:1039;top:4854;width:5579;height:0;visibility:visible;mso-wrap-style:square;v-text-anchor:top" coordsize="5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4isIA&#10;AADcAAAADwAAAGRycy9kb3ducmV2LnhtbERPTYvCMBC9C/6HMII3TRUVqUYRQdyDB7cK4m1oxrba&#10;TEqTbeu/NwsLe5vH+5z1tjOlaKh2hWUFk3EEgji1uuBMwfVyGC1BOI+ssbRMCt7kYLvp99YYa9vy&#10;NzWJz0QIYRejgtz7KpbSpTkZdGNbEQfuYWuDPsA6k7rGNoSbUk6jaCENFhwacqxon1P6Sn6Mgtm+&#10;1a/T/Pk44+x+lU11S567o1LDQbdbgfDU+X/xn/tLh/mLKfw+Ey6Qm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XiKwgAAANwAAAAPAAAAAAAAAAAAAAAAAJgCAABkcnMvZG93&#10;bnJldi54bWxQSwUGAAAAAAQABAD1AAAAhwMAAAAA&#10;" path="m,l5579,e" filled="f" strokeweight=".58pt">
                          <v:path arrowok="t" o:connecttype="custom" o:connectlocs="0,0;5579,0" o:connectangles="0,0"/>
                        </v:shape>
                        <v:shape id="Picture 111" o:spid="_x0000_s1036" type="#_x0000_t75" style="position:absolute;left:1045;top:-51;width:293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qsPvAAAAA3AAAAA8AAABkcnMvZG93bnJldi54bWxET02LwjAQvS/4H8II3tZUBdFqFBEE8SCo&#10;C4u3oZk2xWZSmqjtvzeC4G0e73OW69ZW4kGNLx0rGA0TEMSZ0yUXCv4uu98ZCB+QNVaOSUFHHtar&#10;3s8SU+2efKLHORQihrBPUYEJoU6l9Jkhi37oauLI5a6xGCJsCqkbfMZwW8lxkkylxZJjg8Gatoay&#10;2/luFbib9df8eG+72v2PzOkwv3b5XKlBv90sQARqw1f8ce91nD+dwPuZeIF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6qw+8AAAADcAAAADwAAAAAAAAAAAAAAAACfAgAA&#10;ZHJzL2Rvd25yZXYueG1sUEsFBgAAAAAEAAQA9wAAAIwDAAAAAA==&#10;">
                          <v:imagedata r:id="rId22" o:title="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position w:val="-1"/>
        </w:rPr>
        <w:t xml:space="preserve">A </w:t>
      </w:r>
      <w:r>
        <w:rPr>
          <w:rFonts w:ascii="Arial" w:eastAsia="Arial" w:hAnsi="Arial" w:cs="Arial"/>
          <w:b/>
          <w:spacing w:val="-1"/>
          <w:position w:val="-1"/>
        </w:rPr>
        <w:t>m</w:t>
      </w:r>
      <w:r>
        <w:rPr>
          <w:rFonts w:ascii="Arial" w:eastAsia="Arial" w:hAnsi="Arial" w:cs="Arial"/>
          <w:b/>
          <w:position w:val="-1"/>
        </w:rPr>
        <w:t>issiona</w:t>
      </w:r>
      <w:r>
        <w:rPr>
          <w:rFonts w:ascii="Arial" w:eastAsia="Arial" w:hAnsi="Arial" w:cs="Arial"/>
          <w:b/>
          <w:spacing w:val="-1"/>
          <w:position w:val="-1"/>
        </w:rPr>
        <w:t>r</w:t>
      </w:r>
      <w:r>
        <w:rPr>
          <w:rFonts w:ascii="Arial" w:eastAsia="Arial" w:hAnsi="Arial" w:cs="Arial"/>
          <w:b/>
          <w:position w:val="-1"/>
        </w:rPr>
        <w:t>y</w:t>
      </w:r>
      <w:r>
        <w:rPr>
          <w:rFonts w:ascii="Arial" w:eastAsia="Arial" w:hAnsi="Arial" w:cs="Arial"/>
          <w:b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at</w:t>
      </w:r>
      <w:r>
        <w:rPr>
          <w:rFonts w:ascii="Arial" w:eastAsia="Arial" w:hAnsi="Arial" w:cs="Arial"/>
          <w:b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spacing w:val="5"/>
          <w:position w:val="-1"/>
        </w:rPr>
        <w:t>w</w:t>
      </w:r>
      <w:r>
        <w:rPr>
          <w:rFonts w:ascii="Arial" w:eastAsia="Arial" w:hAnsi="Arial" w:cs="Arial"/>
          <w:b/>
          <w:spacing w:val="-1"/>
          <w:position w:val="-1"/>
        </w:rPr>
        <w:t>or</w:t>
      </w:r>
      <w:r>
        <w:rPr>
          <w:rFonts w:ascii="Arial" w:eastAsia="Arial" w:hAnsi="Arial" w:cs="Arial"/>
          <w:b/>
          <w:position w:val="-1"/>
        </w:rPr>
        <w:t xml:space="preserve">k in </w:t>
      </w:r>
      <w:r>
        <w:rPr>
          <w:rFonts w:ascii="Arial" w:eastAsia="Arial" w:hAnsi="Arial" w:cs="Arial"/>
          <w:b/>
          <w:spacing w:val="-6"/>
          <w:position w:val="-1"/>
        </w:rPr>
        <w:t>Afri</w:t>
      </w:r>
      <w:r>
        <w:rPr>
          <w:rFonts w:ascii="Arial" w:eastAsia="Arial" w:hAnsi="Arial" w:cs="Arial"/>
          <w:b/>
          <w:spacing w:val="-7"/>
          <w:position w:val="-1"/>
        </w:rPr>
        <w:t>c</w:t>
      </w:r>
      <w:r>
        <w:rPr>
          <w:rFonts w:ascii="Arial" w:eastAsia="Arial" w:hAnsi="Arial" w:cs="Arial"/>
          <w:b/>
          <w:position w:val="-1"/>
        </w:rPr>
        <w:t>a</w:t>
      </w:r>
      <w:r>
        <w:rPr>
          <w:rFonts w:ascii="Arial" w:eastAsia="Arial" w:hAnsi="Arial" w:cs="Arial"/>
          <w:b/>
          <w:spacing w:val="-12"/>
          <w:position w:val="-1"/>
        </w:rPr>
        <w:t xml:space="preserve"> </w:t>
      </w:r>
      <w:r>
        <w:rPr>
          <w:rFonts w:ascii="Arial" w:eastAsia="Arial" w:hAnsi="Arial" w:cs="Arial"/>
          <w:b/>
          <w:spacing w:val="-6"/>
          <w:position w:val="-1"/>
        </w:rPr>
        <w:t>i</w:t>
      </w:r>
      <w:r>
        <w:rPr>
          <w:rFonts w:ascii="Arial" w:eastAsia="Arial" w:hAnsi="Arial" w:cs="Arial"/>
          <w:b/>
          <w:position w:val="-1"/>
        </w:rPr>
        <w:t>n</w:t>
      </w:r>
      <w:r>
        <w:rPr>
          <w:rFonts w:ascii="Arial" w:eastAsia="Arial" w:hAnsi="Arial" w:cs="Arial"/>
          <w:b/>
          <w:spacing w:val="-12"/>
          <w:position w:val="-1"/>
        </w:rPr>
        <w:t xml:space="preserve"> </w:t>
      </w:r>
      <w:r>
        <w:rPr>
          <w:rFonts w:ascii="Arial" w:eastAsia="Arial" w:hAnsi="Arial" w:cs="Arial"/>
          <w:b/>
          <w:spacing w:val="-6"/>
          <w:position w:val="-1"/>
        </w:rPr>
        <w:t>th</w:t>
      </w:r>
      <w:r>
        <w:rPr>
          <w:rFonts w:ascii="Arial" w:eastAsia="Arial" w:hAnsi="Arial" w:cs="Arial"/>
          <w:b/>
          <w:position w:val="-1"/>
        </w:rPr>
        <w:t>e</w:t>
      </w:r>
      <w:r>
        <w:rPr>
          <w:rFonts w:ascii="Arial" w:eastAsia="Arial" w:hAnsi="Arial" w:cs="Arial"/>
          <w:b/>
          <w:spacing w:val="-13"/>
          <w:position w:val="-1"/>
        </w:rPr>
        <w:t xml:space="preserve"> </w:t>
      </w:r>
      <w:r>
        <w:rPr>
          <w:rFonts w:ascii="Arial" w:eastAsia="Arial" w:hAnsi="Arial" w:cs="Arial"/>
          <w:b/>
          <w:spacing w:val="-6"/>
          <w:position w:val="-1"/>
        </w:rPr>
        <w:t>earl</w:t>
      </w:r>
      <w:r>
        <w:rPr>
          <w:rFonts w:ascii="Arial" w:eastAsia="Arial" w:hAnsi="Arial" w:cs="Arial"/>
          <w:b/>
          <w:position w:val="-1"/>
        </w:rPr>
        <w:t>y</w:t>
      </w:r>
      <w:r>
        <w:rPr>
          <w:rFonts w:ascii="Arial" w:eastAsia="Arial" w:hAnsi="Arial" w:cs="Arial"/>
          <w:b/>
          <w:spacing w:val="-15"/>
          <w:position w:val="-1"/>
        </w:rPr>
        <w:t xml:space="preserve"> </w:t>
      </w:r>
      <w:r>
        <w:rPr>
          <w:rFonts w:ascii="Arial" w:eastAsia="Arial" w:hAnsi="Arial" w:cs="Arial"/>
          <w:b/>
          <w:spacing w:val="-6"/>
          <w:position w:val="-1"/>
        </w:rPr>
        <w:t>20t</w:t>
      </w:r>
      <w:r>
        <w:rPr>
          <w:rFonts w:ascii="Arial" w:eastAsia="Arial" w:hAnsi="Arial" w:cs="Arial"/>
          <w:b/>
          <w:position w:val="-1"/>
        </w:rPr>
        <w:t>h</w:t>
      </w:r>
      <w:r>
        <w:rPr>
          <w:rFonts w:ascii="Arial" w:eastAsia="Arial" w:hAnsi="Arial" w:cs="Arial"/>
          <w:b/>
          <w:spacing w:val="-12"/>
          <w:position w:val="-1"/>
        </w:rPr>
        <w:t xml:space="preserve"> </w:t>
      </w:r>
      <w:r>
        <w:rPr>
          <w:rFonts w:ascii="Arial" w:eastAsia="Arial" w:hAnsi="Arial" w:cs="Arial"/>
          <w:b/>
          <w:spacing w:val="-6"/>
          <w:position w:val="-1"/>
        </w:rPr>
        <w:t>c</w:t>
      </w:r>
      <w:r>
        <w:rPr>
          <w:rFonts w:ascii="Arial" w:eastAsia="Arial" w:hAnsi="Arial" w:cs="Arial"/>
          <w:b/>
          <w:spacing w:val="-7"/>
          <w:position w:val="-1"/>
        </w:rPr>
        <w:t>e</w:t>
      </w:r>
      <w:r>
        <w:rPr>
          <w:rFonts w:ascii="Arial" w:eastAsia="Arial" w:hAnsi="Arial" w:cs="Arial"/>
          <w:b/>
          <w:spacing w:val="-6"/>
          <w:position w:val="-1"/>
        </w:rPr>
        <w:t>ntu</w:t>
      </w:r>
      <w:r>
        <w:rPr>
          <w:rFonts w:ascii="Arial" w:eastAsia="Arial" w:hAnsi="Arial" w:cs="Arial"/>
          <w:b/>
          <w:spacing w:val="-5"/>
          <w:position w:val="-1"/>
        </w:rPr>
        <w:t>r</w:t>
      </w:r>
      <w:r>
        <w:rPr>
          <w:rFonts w:ascii="Arial" w:eastAsia="Arial" w:hAnsi="Arial" w:cs="Arial"/>
          <w:b/>
          <w:position w:val="-1"/>
        </w:rPr>
        <w:t>y</w:t>
      </w:r>
    </w:p>
    <w:p w:rsidR="00E3312A" w:rsidRDefault="00E3312A" w:rsidP="00E3312A">
      <w:pPr>
        <w:spacing w:before="8" w:line="140" w:lineRule="exact"/>
        <w:rPr>
          <w:sz w:val="15"/>
          <w:szCs w:val="15"/>
        </w:rPr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Pr="006B1C61" w:rsidRDefault="00E3312A" w:rsidP="00E3312A">
      <w:pPr>
        <w:spacing w:before="50" w:line="140" w:lineRule="exact"/>
        <w:ind w:left="119"/>
        <w:rPr>
          <w:rFonts w:ascii="Arial" w:eastAsia="Arial" w:hAnsi="Arial" w:cs="Arial"/>
          <w:sz w:val="12"/>
          <w:szCs w:val="12"/>
          <w:lang w:val="fr-CA"/>
        </w:rPr>
      </w:pPr>
      <w:r w:rsidRPr="006B1C61">
        <w:rPr>
          <w:rFonts w:ascii="Arial" w:eastAsia="Arial" w:hAnsi="Arial" w:cs="Arial"/>
          <w:position w:val="-1"/>
          <w:sz w:val="12"/>
          <w:szCs w:val="12"/>
          <w:lang w:val="fr-CA"/>
        </w:rPr>
        <w:t>Bernard Klein and Gé</w:t>
      </w:r>
      <w:r w:rsidRPr="006B1C61">
        <w:rPr>
          <w:rFonts w:ascii="Arial" w:eastAsia="Arial" w:hAnsi="Arial" w:cs="Arial"/>
          <w:spacing w:val="-2"/>
          <w:position w:val="-1"/>
          <w:sz w:val="12"/>
          <w:szCs w:val="12"/>
          <w:lang w:val="fr-CA"/>
        </w:rPr>
        <w:t>r</w:t>
      </w:r>
      <w:r w:rsidRPr="006B1C61">
        <w:rPr>
          <w:rFonts w:ascii="Arial" w:eastAsia="Arial" w:hAnsi="Arial" w:cs="Arial"/>
          <w:position w:val="-1"/>
          <w:sz w:val="12"/>
          <w:szCs w:val="12"/>
          <w:lang w:val="fr-CA"/>
        </w:rPr>
        <w:t>ard</w:t>
      </w:r>
      <w:r w:rsidRPr="006B1C61">
        <w:rPr>
          <w:rFonts w:ascii="Arial" w:eastAsia="Arial" w:hAnsi="Arial" w:cs="Arial"/>
          <w:spacing w:val="1"/>
          <w:position w:val="-1"/>
          <w:sz w:val="12"/>
          <w:szCs w:val="12"/>
          <w:lang w:val="fr-CA"/>
        </w:rPr>
        <w:t xml:space="preserve"> </w:t>
      </w:r>
      <w:proofErr w:type="spellStart"/>
      <w:r w:rsidRPr="006B1C61">
        <w:rPr>
          <w:rFonts w:ascii="Arial" w:eastAsia="Arial" w:hAnsi="Arial" w:cs="Arial"/>
          <w:position w:val="-1"/>
          <w:sz w:val="12"/>
          <w:szCs w:val="12"/>
          <w:lang w:val="fr-CA"/>
        </w:rPr>
        <w:t>Hu</w:t>
      </w:r>
      <w:r w:rsidRPr="006B1C61">
        <w:rPr>
          <w:rFonts w:ascii="Arial" w:eastAsia="Arial" w:hAnsi="Arial" w:cs="Arial"/>
          <w:spacing w:val="-1"/>
          <w:position w:val="-1"/>
          <w:sz w:val="12"/>
          <w:szCs w:val="12"/>
          <w:lang w:val="fr-CA"/>
        </w:rPr>
        <w:t>g</w:t>
      </w:r>
      <w:r w:rsidRPr="006B1C61">
        <w:rPr>
          <w:rFonts w:ascii="Arial" w:eastAsia="Arial" w:hAnsi="Arial" w:cs="Arial"/>
          <w:position w:val="-1"/>
          <w:sz w:val="12"/>
          <w:szCs w:val="12"/>
          <w:lang w:val="fr-CA"/>
        </w:rPr>
        <w:t>onie</w:t>
      </w:r>
      <w:proofErr w:type="spellEnd"/>
      <w:r w:rsidRPr="006B1C61">
        <w:rPr>
          <w:rFonts w:ascii="Arial" w:eastAsia="Arial" w:hAnsi="Arial" w:cs="Arial"/>
          <w:position w:val="-1"/>
          <w:sz w:val="12"/>
          <w:szCs w:val="12"/>
          <w:lang w:val="fr-CA"/>
        </w:rPr>
        <w:t xml:space="preserve">, </w:t>
      </w:r>
      <w:r w:rsidRPr="006B1C61">
        <w:rPr>
          <w:rFonts w:ascii="Arial" w:eastAsia="Arial" w:hAnsi="Arial" w:cs="Arial"/>
          <w:i/>
          <w:position w:val="-1"/>
          <w:sz w:val="12"/>
          <w:szCs w:val="12"/>
          <w:lang w:val="fr-CA"/>
        </w:rPr>
        <w:t>Histoire Géogr</w:t>
      </w:r>
      <w:r w:rsidRPr="006B1C61">
        <w:rPr>
          <w:rFonts w:ascii="Arial" w:eastAsia="Arial" w:hAnsi="Arial" w:cs="Arial"/>
          <w:i/>
          <w:spacing w:val="-1"/>
          <w:position w:val="-1"/>
          <w:sz w:val="12"/>
          <w:szCs w:val="12"/>
          <w:lang w:val="fr-CA"/>
        </w:rPr>
        <w:t>a</w:t>
      </w:r>
      <w:r w:rsidRPr="006B1C61">
        <w:rPr>
          <w:rFonts w:ascii="Arial" w:eastAsia="Arial" w:hAnsi="Arial" w:cs="Arial"/>
          <w:i/>
          <w:position w:val="-1"/>
          <w:sz w:val="12"/>
          <w:szCs w:val="12"/>
          <w:lang w:val="fr-CA"/>
        </w:rPr>
        <w:t xml:space="preserve">phie </w:t>
      </w:r>
      <w:r w:rsidRPr="006B1C61">
        <w:rPr>
          <w:rFonts w:ascii="Arial" w:eastAsia="Arial" w:hAnsi="Arial" w:cs="Arial"/>
          <w:i/>
          <w:spacing w:val="1"/>
          <w:position w:val="-1"/>
          <w:sz w:val="12"/>
          <w:szCs w:val="12"/>
          <w:lang w:val="fr-CA"/>
        </w:rPr>
        <w:t>4</w:t>
      </w:r>
      <w:r w:rsidRPr="006B1C61">
        <w:rPr>
          <w:rFonts w:ascii="Arial" w:eastAsia="Arial" w:hAnsi="Arial" w:cs="Arial"/>
          <w:i/>
          <w:position w:val="5"/>
          <w:sz w:val="8"/>
          <w:szCs w:val="8"/>
          <w:lang w:val="fr-CA"/>
        </w:rPr>
        <w:t>e</w:t>
      </w:r>
      <w:r w:rsidRPr="006B1C61">
        <w:rPr>
          <w:rFonts w:ascii="Arial" w:eastAsia="Arial" w:hAnsi="Arial" w:cs="Arial"/>
          <w:i/>
          <w:spacing w:val="11"/>
          <w:position w:val="5"/>
          <w:sz w:val="8"/>
          <w:szCs w:val="8"/>
          <w:lang w:val="fr-CA"/>
        </w:rPr>
        <w:t xml:space="preserve"> </w:t>
      </w:r>
      <w:r w:rsidRPr="006B1C61">
        <w:rPr>
          <w:rFonts w:ascii="Arial" w:eastAsia="Arial" w:hAnsi="Arial" w:cs="Arial"/>
          <w:position w:val="-1"/>
          <w:sz w:val="12"/>
          <w:szCs w:val="12"/>
          <w:lang w:val="fr-CA"/>
        </w:rPr>
        <w:t>(</w:t>
      </w:r>
      <w:r w:rsidRPr="006B1C61">
        <w:rPr>
          <w:rFonts w:ascii="Arial" w:eastAsia="Arial" w:hAnsi="Arial" w:cs="Arial"/>
          <w:spacing w:val="-1"/>
          <w:position w:val="-1"/>
          <w:sz w:val="12"/>
          <w:szCs w:val="12"/>
          <w:lang w:val="fr-CA"/>
        </w:rPr>
        <w:t>P</w:t>
      </w:r>
      <w:r w:rsidRPr="006B1C61">
        <w:rPr>
          <w:rFonts w:ascii="Arial" w:eastAsia="Arial" w:hAnsi="Arial" w:cs="Arial"/>
          <w:position w:val="-1"/>
          <w:sz w:val="12"/>
          <w:szCs w:val="12"/>
          <w:lang w:val="fr-CA"/>
        </w:rPr>
        <w:t>aris:</w:t>
      </w:r>
      <w:r w:rsidRPr="006B1C61">
        <w:rPr>
          <w:rFonts w:ascii="Arial" w:eastAsia="Arial" w:hAnsi="Arial" w:cs="Arial"/>
          <w:spacing w:val="1"/>
          <w:position w:val="-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position w:val="-1"/>
          <w:sz w:val="12"/>
          <w:szCs w:val="12"/>
          <w:lang w:val="fr-CA"/>
        </w:rPr>
        <w:t>Larous</w:t>
      </w:r>
      <w:r w:rsidRPr="006B1C61">
        <w:rPr>
          <w:rFonts w:ascii="Arial" w:eastAsia="Arial" w:hAnsi="Arial" w:cs="Arial"/>
          <w:spacing w:val="-1"/>
          <w:position w:val="-1"/>
          <w:sz w:val="12"/>
          <w:szCs w:val="12"/>
          <w:lang w:val="fr-CA"/>
        </w:rPr>
        <w:t>s</w:t>
      </w:r>
      <w:r w:rsidRPr="006B1C61">
        <w:rPr>
          <w:rFonts w:ascii="Arial" w:eastAsia="Arial" w:hAnsi="Arial" w:cs="Arial"/>
          <w:position w:val="-1"/>
          <w:sz w:val="12"/>
          <w:szCs w:val="12"/>
          <w:lang w:val="fr-CA"/>
        </w:rPr>
        <w:t>e-Bor</w:t>
      </w:r>
      <w:r w:rsidRPr="006B1C61">
        <w:rPr>
          <w:rFonts w:ascii="Arial" w:eastAsia="Arial" w:hAnsi="Arial" w:cs="Arial"/>
          <w:spacing w:val="-1"/>
          <w:position w:val="-1"/>
          <w:sz w:val="12"/>
          <w:szCs w:val="12"/>
          <w:lang w:val="fr-CA"/>
        </w:rPr>
        <w:t>d</w:t>
      </w:r>
      <w:r w:rsidRPr="006B1C61">
        <w:rPr>
          <w:rFonts w:ascii="Arial" w:eastAsia="Arial" w:hAnsi="Arial" w:cs="Arial"/>
          <w:position w:val="-1"/>
          <w:sz w:val="12"/>
          <w:szCs w:val="12"/>
          <w:lang w:val="fr-CA"/>
        </w:rPr>
        <w:t>as,</w:t>
      </w:r>
      <w:r w:rsidRPr="006B1C61">
        <w:rPr>
          <w:rFonts w:ascii="Arial" w:eastAsia="Arial" w:hAnsi="Arial" w:cs="Arial"/>
          <w:spacing w:val="1"/>
          <w:position w:val="-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1"/>
          <w:position w:val="-1"/>
          <w:sz w:val="12"/>
          <w:szCs w:val="12"/>
          <w:lang w:val="fr-CA"/>
        </w:rPr>
        <w:t>1</w:t>
      </w:r>
      <w:r w:rsidRPr="006B1C61">
        <w:rPr>
          <w:rFonts w:ascii="Arial" w:eastAsia="Arial" w:hAnsi="Arial" w:cs="Arial"/>
          <w:position w:val="-1"/>
          <w:sz w:val="12"/>
          <w:szCs w:val="12"/>
          <w:lang w:val="fr-CA"/>
        </w:rPr>
        <w:t>9</w:t>
      </w:r>
      <w:r w:rsidRPr="006B1C61">
        <w:rPr>
          <w:rFonts w:ascii="Arial" w:eastAsia="Arial" w:hAnsi="Arial" w:cs="Arial"/>
          <w:spacing w:val="-1"/>
          <w:position w:val="-1"/>
          <w:sz w:val="12"/>
          <w:szCs w:val="12"/>
          <w:lang w:val="fr-CA"/>
        </w:rPr>
        <w:t>9</w:t>
      </w:r>
      <w:r w:rsidRPr="006B1C61">
        <w:rPr>
          <w:rFonts w:ascii="Arial" w:eastAsia="Arial" w:hAnsi="Arial" w:cs="Arial"/>
          <w:position w:val="-1"/>
          <w:sz w:val="12"/>
          <w:szCs w:val="12"/>
          <w:lang w:val="fr-CA"/>
        </w:rPr>
        <w:t>8),</w:t>
      </w:r>
      <w:r w:rsidRPr="006B1C61">
        <w:rPr>
          <w:rFonts w:ascii="Arial" w:eastAsia="Arial" w:hAnsi="Arial" w:cs="Arial"/>
          <w:spacing w:val="1"/>
          <w:position w:val="-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position w:val="-1"/>
          <w:sz w:val="12"/>
          <w:szCs w:val="12"/>
          <w:lang w:val="fr-CA"/>
        </w:rPr>
        <w:t>1</w:t>
      </w:r>
      <w:r w:rsidRPr="006B1C61">
        <w:rPr>
          <w:rFonts w:ascii="Arial" w:eastAsia="Arial" w:hAnsi="Arial" w:cs="Arial"/>
          <w:spacing w:val="-1"/>
          <w:position w:val="-1"/>
          <w:sz w:val="12"/>
          <w:szCs w:val="12"/>
          <w:lang w:val="fr-CA"/>
        </w:rPr>
        <w:t>5</w:t>
      </w:r>
      <w:r w:rsidRPr="006B1C61">
        <w:rPr>
          <w:rFonts w:ascii="Arial" w:eastAsia="Arial" w:hAnsi="Arial" w:cs="Arial"/>
          <w:position w:val="-1"/>
          <w:sz w:val="12"/>
          <w:szCs w:val="12"/>
          <w:lang w:val="fr-CA"/>
        </w:rPr>
        <w:t>9.</w:t>
      </w:r>
    </w:p>
    <w:p w:rsidR="00E3312A" w:rsidRPr="006B1C61" w:rsidRDefault="00E3312A" w:rsidP="00E3312A">
      <w:pPr>
        <w:spacing w:line="200" w:lineRule="exact"/>
        <w:rPr>
          <w:lang w:val="fr-CA"/>
        </w:rPr>
      </w:pPr>
    </w:p>
    <w:p w:rsidR="00E3312A" w:rsidRPr="006B1C61" w:rsidRDefault="00E3312A" w:rsidP="00E3312A">
      <w:pPr>
        <w:spacing w:line="200" w:lineRule="exact"/>
        <w:rPr>
          <w:lang w:val="fr-CA"/>
        </w:rPr>
      </w:pPr>
    </w:p>
    <w:p w:rsidR="00E3312A" w:rsidRPr="006B1C61" w:rsidRDefault="00E3312A" w:rsidP="00E3312A">
      <w:pPr>
        <w:spacing w:line="200" w:lineRule="exact"/>
        <w:rPr>
          <w:lang w:val="fr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379F8D9" wp14:editId="594C922B">
                <wp:simplePos x="0" y="0"/>
                <wp:positionH relativeFrom="column">
                  <wp:posOffset>82550</wp:posOffset>
                </wp:positionH>
                <wp:positionV relativeFrom="paragraph">
                  <wp:posOffset>81280</wp:posOffset>
                </wp:positionV>
                <wp:extent cx="266700" cy="295275"/>
                <wp:effectExtent l="0" t="0" r="19050" b="28575"/>
                <wp:wrapNone/>
                <wp:docPr id="698" name="Rounded Rectangl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312A" w:rsidRPr="007F0B37" w:rsidRDefault="00E3312A" w:rsidP="00E3312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98" o:spid="_x0000_s1031" style="position:absolute;margin-left:6.5pt;margin-top:6.4pt;width:21pt;height:23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" fillcolor="windowText" strokeweight="2pt">
                <v:textbox>
                  <w:txbxContent>
                    <w:p w:rsidR="00E3312A" w:rsidRPr="007F0B37" w:rsidRDefault="00E3312A" w:rsidP="00E3312A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CA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312A" w:rsidRPr="006B1C61" w:rsidRDefault="00E3312A" w:rsidP="00E3312A">
      <w:pPr>
        <w:spacing w:line="200" w:lineRule="exact"/>
        <w:rPr>
          <w:lang w:val="fr-CA"/>
        </w:rPr>
      </w:pPr>
    </w:p>
    <w:p w:rsidR="00E3312A" w:rsidRPr="006B1C61" w:rsidRDefault="00E3312A" w:rsidP="00E3312A">
      <w:pPr>
        <w:spacing w:line="240" w:lineRule="exact"/>
        <w:rPr>
          <w:sz w:val="24"/>
          <w:szCs w:val="24"/>
          <w:lang w:val="fr-CA"/>
        </w:rPr>
      </w:pPr>
    </w:p>
    <w:p w:rsidR="00E3312A" w:rsidRDefault="00E3312A" w:rsidP="00E3312A">
      <w:pPr>
        <w:spacing w:before="31"/>
        <w:ind w:left="232" w:right="94"/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699066B1" wp14:editId="63C083CB">
                <wp:simplePos x="0" y="0"/>
                <wp:positionH relativeFrom="page">
                  <wp:posOffset>652145</wp:posOffset>
                </wp:positionH>
                <wp:positionV relativeFrom="paragraph">
                  <wp:posOffset>-208280</wp:posOffset>
                </wp:positionV>
                <wp:extent cx="6467475" cy="922655"/>
                <wp:effectExtent l="4445" t="1270" r="5080" b="9525"/>
                <wp:wrapNone/>
                <wp:docPr id="13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22655"/>
                          <a:chOff x="1027" y="-328"/>
                          <a:chExt cx="10185" cy="1453"/>
                        </a:xfrm>
                      </wpg:grpSpPr>
                      <wpg:grpSp>
                        <wpg:cNvPr id="136" name="Group 89"/>
                        <wpg:cNvGrpSpPr>
                          <a:grpSpLocks/>
                        </wpg:cNvGrpSpPr>
                        <wpg:grpSpPr bwMode="auto">
                          <a:xfrm>
                            <a:off x="1033" y="-41"/>
                            <a:ext cx="10" cy="0"/>
                            <a:chOff x="1033" y="-41"/>
                            <a:chExt cx="10" cy="0"/>
                          </a:xfrm>
                        </wpg:grpSpPr>
                        <wps:wsp>
                          <wps:cNvPr id="137" name="Freeform 105"/>
                          <wps:cNvSpPr>
                            <a:spLocks/>
                          </wps:cNvSpPr>
                          <wps:spPr bwMode="auto">
                            <a:xfrm>
                              <a:off x="1033" y="-41"/>
                              <a:ext cx="10" cy="0"/>
                            </a:xfrm>
                            <a:custGeom>
                              <a:avLst/>
                              <a:gdLst>
                                <a:gd name="T0" fmla="+- 0 1033 1033"/>
                                <a:gd name="T1" fmla="*/ T0 w 10"/>
                                <a:gd name="T2" fmla="+- 0 1043 10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8" name="Group 90"/>
                          <wpg:cNvGrpSpPr>
                            <a:grpSpLocks/>
                          </wpg:cNvGrpSpPr>
                          <wpg:grpSpPr bwMode="auto">
                            <a:xfrm>
                              <a:off x="1033" y="-41"/>
                              <a:ext cx="10174" cy="0"/>
                              <a:chOff x="1033" y="-41"/>
                              <a:chExt cx="10174" cy="0"/>
                            </a:xfrm>
                          </wpg:grpSpPr>
                          <wps:wsp>
                            <wps:cNvPr id="139" name="Freeform 104"/>
                            <wps:cNvSpPr>
                              <a:spLocks/>
                            </wps:cNvSpPr>
                            <wps:spPr bwMode="auto">
                              <a:xfrm>
                                <a:off x="1033" y="-41"/>
                                <a:ext cx="10174" cy="0"/>
                              </a:xfrm>
                              <a:custGeom>
                                <a:avLst/>
                                <a:gdLst>
                                  <a:gd name="T0" fmla="+- 0 1033 1033"/>
                                  <a:gd name="T1" fmla="*/ T0 w 10174"/>
                                  <a:gd name="T2" fmla="+- 0 11207 1033"/>
                                  <a:gd name="T3" fmla="*/ T2 w 10174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174">
                                    <a:moveTo>
                                      <a:pt x="0" y="0"/>
                                    </a:moveTo>
                                    <a:lnTo>
                                      <a:pt x="10174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0" name="Group 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197" y="-41"/>
                                <a:ext cx="10" cy="0"/>
                                <a:chOff x="11197" y="-41"/>
                                <a:chExt cx="10" cy="0"/>
                              </a:xfrm>
                            </wpg:grpSpPr>
                            <wps:wsp>
                              <wps:cNvPr id="141" name="Freeform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97" y="-41"/>
                                  <a:ext cx="10" cy="0"/>
                                </a:xfrm>
                                <a:custGeom>
                                  <a:avLst/>
                                  <a:gdLst>
                                    <a:gd name="T0" fmla="+- 0 11197 11197"/>
                                    <a:gd name="T1" fmla="*/ T0 w 10"/>
                                    <a:gd name="T2" fmla="+- 0 11207 11197"/>
                                    <a:gd name="T3" fmla="*/ T2 w 1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0">
                                      <a:moveTo>
                                        <a:pt x="0" y="0"/>
                                      </a:moveTo>
                                      <a:lnTo>
                                        <a:pt x="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2" name="Group 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8" y="-6"/>
                                  <a:ext cx="0" cy="1091"/>
                                  <a:chOff x="1038" y="-6"/>
                                  <a:chExt cx="0" cy="1091"/>
                                </a:xfrm>
                              </wpg:grpSpPr>
                              <wps:wsp>
                                <wps:cNvPr id="143" name="Freeform 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" y="-6"/>
                                    <a:ext cx="0" cy="1091"/>
                                  </a:xfrm>
                                  <a:custGeom>
                                    <a:avLst/>
                                    <a:gdLst>
                                      <a:gd name="T0" fmla="+- 0 -6 -6"/>
                                      <a:gd name="T1" fmla="*/ -6 h 1091"/>
                                      <a:gd name="T2" fmla="+- 0 1085 -6"/>
                                      <a:gd name="T3" fmla="*/ 1085 h 1091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091">
                                        <a:moveTo>
                                          <a:pt x="0" y="0"/>
                                        </a:moveTo>
                                        <a:lnTo>
                                          <a:pt x="0" y="109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4" name="Group 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02" y="-6"/>
                                    <a:ext cx="0" cy="1091"/>
                                    <a:chOff x="11202" y="-6"/>
                                    <a:chExt cx="0" cy="1091"/>
                                  </a:xfrm>
                                </wpg:grpSpPr>
                                <wps:wsp>
                                  <wps:cNvPr id="145" name="Freeform 10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02" y="-6"/>
                                      <a:ext cx="0" cy="1091"/>
                                    </a:xfrm>
                                    <a:custGeom>
                                      <a:avLst/>
                                      <a:gdLst>
                                        <a:gd name="T0" fmla="+- 0 -6 -6"/>
                                        <a:gd name="T1" fmla="*/ -6 h 1091"/>
                                        <a:gd name="T2" fmla="+- 0 1085 -6"/>
                                        <a:gd name="T3" fmla="*/ 1085 h 1091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1091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1091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46" name="Group 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33" y="1119"/>
                                      <a:ext cx="10" cy="0"/>
                                      <a:chOff x="1033" y="1119"/>
                                      <a:chExt cx="10" cy="0"/>
                                    </a:xfrm>
                                  </wpg:grpSpPr>
                                  <wps:wsp>
                                    <wps:cNvPr id="147" name="Freeform 1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33" y="1119"/>
                                        <a:ext cx="10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033 1033"/>
                                          <a:gd name="T1" fmla="*/ T0 w 10"/>
                                          <a:gd name="T2" fmla="+- 0 1043 1033"/>
                                          <a:gd name="T3" fmla="*/ T2 w 10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48" name="Group 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33" y="1119"/>
                                        <a:ext cx="10174" cy="0"/>
                                        <a:chOff x="1033" y="1119"/>
                                        <a:chExt cx="10174" cy="0"/>
                                      </a:xfrm>
                                    </wpg:grpSpPr>
                                    <wps:wsp>
                                      <wps:cNvPr id="149" name="Freeform 9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33" y="1119"/>
                                          <a:ext cx="10174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033 1033"/>
                                            <a:gd name="T1" fmla="*/ T0 w 10174"/>
                                            <a:gd name="T2" fmla="+- 0 11207 1033"/>
                                            <a:gd name="T3" fmla="*/ T2 w 1017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174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174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6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50" name="Group 9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197" y="1119"/>
                                          <a:ext cx="10" cy="0"/>
                                          <a:chOff x="11197" y="1119"/>
                                          <a:chExt cx="10" cy="0"/>
                                        </a:xfrm>
                                      </wpg:grpSpPr>
                                      <wps:wsp>
                                        <wps:cNvPr id="151" name="Freeform 98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197" y="1119"/>
                                            <a:ext cx="10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197 11197"/>
                                              <a:gd name="T1" fmla="*/ T0 w 10"/>
                                              <a:gd name="T2" fmla="+- 0 11207 11197"/>
                                              <a:gd name="T3" fmla="*/ T2 w 1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1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7366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pic:pic xmlns:pic="http://schemas.openxmlformats.org/drawingml/2006/picture">
                                        <pic:nvPicPr>
                                          <pic:cNvPr id="152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1038" y="-328"/>
                                            <a:ext cx="288" cy="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51.35pt;margin-top:-16.4pt;width:509.25pt;height:72.65pt;z-index:-251622912;mso-position-horizontal-relative:page" coordorigin="1027,-328" coordsize="10185,1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">
                <v:group id="Group 89" o:spid="_x0000_s1027" style="position:absolute;left:1033;top:-41;width:10;height:0" coordorigin="1033,-41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05" o:spid="_x0000_s1028" style="position:absolute;left:1033;top:-41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UCcEA&#10;AADcAAAADwAAAGRycy9kb3ducmV2LnhtbERPS4vCMBC+L/gfwgheFk3dwqrdRhFhRbxt9eBxaKYP&#10;tpmUJtb6740geJuP7znpZjCN6KlztWUF81kEgji3uuZSwfn0O12CcB5ZY2OZFNzJwWY9+kgx0fbG&#10;f9RnvhQhhF2CCirv20RKl1dk0M1sSxy4wnYGfYBdKXWHtxBuGvkVRd/SYM2hocKWdhXl/9nVKNi5&#10;7PMax/v9sqX+aOrislqsrFKT8bD9AeFp8G/xy33QYX68gOcz4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lFAnBAAAA3AAAAA8AAAAAAAAAAAAAAAAAmAIAAGRycy9kb3du&#10;cmV2LnhtbFBLBQYAAAAABAAEAPUAAACGAwAAAAA=&#10;" path="m,l10,e" filled="f" strokeweight=".58pt">
                    <v:path arrowok="t" o:connecttype="custom" o:connectlocs="0,0;10,0" o:connectangles="0,0"/>
                  </v:shape>
                  <v:group id="Group 90" o:spid="_x0000_s1029" style="position:absolute;left:1033;top:-41;width:10174;height:0" coordorigin="1033,-41" coordsize="1017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<v:shape id="Freeform 104" o:spid="_x0000_s1030" style="position:absolute;left:1033;top:-41;width:10174;height:0;visibility:visible;mso-wrap-style:square;v-text-anchor:top" coordsize="101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Eh8IA&#10;AADcAAAADwAAAGRycy9kb3ducmV2LnhtbERPTUsDMRC9C/0PYQpexGa1WHRtWqQitPTSbsXzsBmT&#10;xc1kSeLu+u+bQsHbPN7nLNeja0VPITaeFTzMChDEtdcNGwWfp4/7ZxAxIWtsPZOCP4qwXk1ullhq&#10;P/CR+ioZkUM4lqjAptSVUsbaksM48x1x5r59cJgyDEbqgEMOd618LIqFdNhwbrDY0cZS/VP9OgVm&#10;2KWDfI9PvXF3w2nnw5fd7JW6nY5vryASjelffHVvdZ4/f4HLM/kCuT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ISHwgAAANwAAAAPAAAAAAAAAAAAAAAAAJgCAABkcnMvZG93&#10;bnJldi54bWxQSwUGAAAAAAQABAD1AAAAhwMAAAAA&#10;" path="m,l10174,e" filled="f" strokeweight=".58pt">
                      <v:path arrowok="t" o:connecttype="custom" o:connectlocs="0,0;10174,0" o:connectangles="0,0"/>
                    </v:shape>
                    <v:group id="Group 91" o:spid="_x0000_s1031" style="position:absolute;left:11197;top:-41;width:10;height:0" coordorigin="11197,-41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<v:shape id="Freeform 103" o:spid="_x0000_s1032" style="position:absolute;left:11197;top:-41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am8MA&#10;AADcAAAADwAAAGRycy9kb3ducmV2LnhtbERPS2vCQBC+F/wPywi9lLrRFB9pNiJCRXozeuhxyI5J&#10;aHY2ZNck/ntXKPQ2H99z0u1oGtFT52rLCuazCARxYXXNpYLL+et9DcJ5ZI2NZVJwJwfbbPKSYqLt&#10;wCfqc1+KEMIuQQWV920ipSsqMuhmtiUO3NV2Bn2AXSl1h0MIN41cRNFSGqw5NFTY0r6i4je/GQV7&#10;l7/d4vhwWLfUf5v6+rNZbaxSr9Nx9wnC0+j/xX/uow7zP+bwfCZc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Zam8MAAADcAAAADwAAAAAAAAAAAAAAAACYAgAAZHJzL2Rv&#10;d25yZXYueG1sUEsFBgAAAAAEAAQA9QAAAIgDAAAAAA==&#10;" path="m,l10,e" filled="f" strokeweight=".58pt">
                        <v:path arrowok="t" o:connecttype="custom" o:connectlocs="0,0;10,0" o:connectangles="0,0"/>
                      </v:shape>
                      <v:group id="Group 92" o:spid="_x0000_s1033" style="position:absolute;left:1038;top:-6;width:0;height:1091" coordorigin="1038,-6" coordsize="0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    <v:shape id="Freeform 102" o:spid="_x0000_s1034" style="position:absolute;left:1038;top:-6;width:0;height:1091;visibility:visible;mso-wrap-style:square;v-text-anchor:top" coordsize="0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fAg8IA&#10;AADcAAAADwAAAGRycy9kb3ducmV2LnhtbERPS2vCQBC+C/0PyxS8mU1TkZK6hlJaKJ6MStrjkB3z&#10;MDsbstsY/71bKHibj+8562wynRhpcI1lBU9RDIK4tLrhSsHx8Ll4AeE8ssbOMim4koNs8zBbY6rt&#10;hXMa974SIYRdigpq7/tUSlfWZNBFticO3MkOBn2AQyX1gJcQbjqZxPFKGmw4NNTY03tN5Xn/axQU&#10;Jtl+7/KPatwtKcl/2oKxLZSaP05vryA8Tf4u/nd/6TB/+Qx/z4QL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x8CDwgAAANwAAAAPAAAAAAAAAAAAAAAAAJgCAABkcnMvZG93&#10;bnJldi54bWxQSwUGAAAAAAQABAD1AAAAhwMAAAAA&#10;" path="m,l,1091e" filled="f" strokeweight=".58pt">
                          <v:path arrowok="t" o:connecttype="custom" o:connectlocs="0,-6;0,1085" o:connectangles="0,0"/>
                        </v:shape>
                        <v:group id="Group 93" o:spid="_x0000_s1035" style="position:absolute;left:11202;top:-6;width:0;height:1091" coordorigin="11202,-6" coordsize="0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    <v:shape id="Freeform 101" o:spid="_x0000_s1036" style="position:absolute;left:11202;top:-6;width:0;height:1091;visibility:visible;mso-wrap-style:square;v-text-anchor:top" coordsize="0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L9bMIA&#10;AADcAAAADwAAAGRycy9kb3ducmV2LnhtbERPS2vCQBC+C/0PyxR6M5sGlZK6hlIqFE/GlrTHITvm&#10;YXY2ZNcY/71bKHibj+8562wynRhpcI1lBc9RDIK4tLrhSsH313b+AsJ5ZI2dZVJwJQfZ5mG2xlTb&#10;C+c0HnwlQgi7FBXU3veplK6syaCLbE8cuKMdDPoAh0rqAS8h3HQyieOVNNhwaKixp/eaytPhbBQU&#10;Jtn97POPatwvKMl/24KxLZR6epzeXkF4mvxd/O/+1GH+Ygl/z4QL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v1swgAAANwAAAAPAAAAAAAAAAAAAAAAAJgCAABkcnMvZG93&#10;bnJldi54bWxQSwUGAAAAAAQABAD1AAAAhwMAAAAA&#10;" path="m,l,1091e" filled="f" strokeweight=".58pt">
                            <v:path arrowok="t" o:connecttype="custom" o:connectlocs="0,-6;0,1085" o:connectangles="0,0"/>
                          </v:shape>
                          <v:group id="Group 94" o:spid="_x0000_s1037" style="position:absolute;left:1033;top:1119;width:10;height:0" coordorigin="1033,1119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      <v:shape id="Freeform 100" o:spid="_x0000_s1038" style="position:absolute;left:1033;top:111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ndMIA&#10;AADcAAAADwAAAGRycy9kb3ducmV2LnhtbERPS2vCQBC+F/wPywheim5sio/oKiWglN6MHjwO2TEJ&#10;ZmdDdvPov+8WCr3Nx/ec/XE0teipdZVlBctFBII4t7riQsHteppvQDiPrLG2TAq+ycHxMHnZY6Lt&#10;wBfqM1+IEMIuQQWl900ipctLMugWtiEO3MO2Bn2AbSF1i0MIN7V8i6KVNFhxaCixobSk/Jl1RkHq&#10;stcujs/nTUP9l6ke9+16a5WaTcePHQhPo/8X/7k/dZj/vobfZ8IF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2d0wgAAANwAAAAPAAAAAAAAAAAAAAAAAJgCAABkcnMvZG93&#10;bnJldi54bWxQSwUGAAAAAAQABAD1AAAAhwMAAAAA&#10;" path="m,l10,e" filled="f" strokeweight=".58pt">
                              <v:path arrowok="t" o:connecttype="custom" o:connectlocs="0,0;10,0" o:connectangles="0,0"/>
                            </v:shape>
                            <v:group id="Group 95" o:spid="_x0000_s1039" style="position:absolute;left:1033;top:1119;width:10174;height:0" coordorigin="1033,1119" coordsize="1017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      <v:shape id="Freeform 99" o:spid="_x0000_s1040" style="position:absolute;left:1033;top:1119;width:10174;height:0;visibility:visible;mso-wrap-style:square;v-text-anchor:top" coordsize="101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73+sIA&#10;AADcAAAADwAAAGRycy9kb3ducmV2LnhtbERPTUsDMRC9C/0PYQpexGaVWnRtWqQitPTSbsXzsBmT&#10;xc1kSeLu+u+bQsHbPN7nLNeja0VPITaeFTzMChDEtdcNGwWfp4/7ZxAxIWtsPZOCP4qwXk1ullhq&#10;P/CR+ioZkUM4lqjAptSVUsbaksM48x1x5r59cJgyDEbqgEMOd618LIqFdNhwbrDY0cZS/VP9OgVm&#10;2KWDfI9PvXF3w2nnw5fd7JW6nY5vryASjelffHVvdZ4/f4HLM/kCuT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vf6wgAAANwAAAAPAAAAAAAAAAAAAAAAAJgCAABkcnMvZG93&#10;bnJldi54bWxQSwUGAAAAAAQABAD1AAAAhwMAAAAA&#10;" path="m,l10174,e" filled="f" strokeweight=".58pt">
                                <v:path arrowok="t" o:connecttype="custom" o:connectlocs="0,0;10174,0" o:connectangles="0,0"/>
                              </v:shape>
                              <v:group id="Group 96" o:spid="_x0000_s1041" style="position:absolute;left:11197;top:1119;width:10;height:0" coordorigin="11197,1119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            <v:shape id="Freeform 98" o:spid="_x0000_s1042" style="position:absolute;left:11197;top:111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/MRsMA&#10;AADcAAAADwAAAGRycy9kb3ducmV2LnhtbERPS2vCQBC+F/wPywi9lLrRUB9pNiJCRXozeuhxyI5J&#10;aHY2ZNck/ntXKPQ2H99z0u1oGtFT52rLCuazCARxYXXNpYLL+et9DcJ5ZI2NZVJwJwfbbPKSYqLt&#10;wCfqc1+KEMIuQQWV920ipSsqMuhmtiUO3NV2Bn2AXSl1h0MIN41cRNFSGqw5NFTY0r6i4je/GQV7&#10;l7/d4vhwWLfUf5v6+rNZbaxSr9Nx9wnC0+j/xX/uow7zP+bwfCZc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/MRsMAAADcAAAADwAAAAAAAAAAAAAAAACYAgAAZHJzL2Rv&#10;d25yZXYueG1sUEsFBgAAAAAEAAQA9QAAAIgDAAAAAA==&#10;" path="m,l10,e" filled="f" strokeweight=".58pt">
                                  <v:path arrowok="t" o:connecttype="custom" o:connectlocs="0,0;10,0" o:connectangles="0,0"/>
                                </v:shape>
                                <v:shape id="Picture 97" o:spid="_x0000_s1043" type="#_x0000_t75" style="position:absolute;left:1038;top:-328;width:2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N+BzBAAAA3AAAAA8AAABkcnMvZG93bnJldi54bWxET99rwjAQfh/4P4QTfJupQsfsTIsoQxEG&#10;s27vR3Nris2lNJmt/vXLYLC3+/h+3roYbSuu1PvGsYLFPAFBXDndcK3g4/z6+AzCB2SNrWNScCMP&#10;RT55WGOm3cAnupahFjGEfYYKTAhdJqWvDFn0c9cRR+7L9RZDhH0tdY9DDLetXCbJk7TYcGww2NHW&#10;UHUpv62C6pPejUvpnsr98W03mNXGtUGp2XTcvIAINIZ/8Z/7oOP8dAm/z8QLZ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N+BzBAAAA3AAAAA8AAAAAAAAAAAAAAAAAnwIA&#10;AGRycy9kb3ducmV2LnhtbFBLBQYAAAAABAAEAPcAAACNAwAAAAA=&#10;">
                                  <v:imagedata r:id="rId24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22"/>
          <w:szCs w:val="22"/>
        </w:rPr>
        <w:t>Among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aspects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European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colonization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Africa,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development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infrastruct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 the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introduc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ion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modern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medicine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cation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elites</w:t>
      </w:r>
      <w:r>
        <w:rPr>
          <w:rFonts w:ascii="Arial" w:eastAsia="Arial" w:hAnsi="Arial" w:cs="Arial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equently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ntioned.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 colonize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also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tried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assimilate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African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cultures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imposing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their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lan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uage,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religion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 calendar</w:t>
      </w:r>
      <w:r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them,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dismissing</w:t>
      </w:r>
      <w:r>
        <w:rPr>
          <w:rFonts w:ascii="Arial" w:eastAsia="Arial" w:hAnsi="Arial" w:cs="Arial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trad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tional</w:t>
      </w:r>
      <w:r>
        <w:rPr>
          <w:rFonts w:ascii="Arial" w:eastAsia="Arial" w:hAnsi="Arial" w:cs="Arial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medicine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having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them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adopt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[European]</w:t>
      </w:r>
      <w:r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clothing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 . .</w:t>
      </w:r>
    </w:p>
    <w:p w:rsidR="00E3312A" w:rsidRDefault="00E3312A" w:rsidP="00E3312A">
      <w:pPr>
        <w:spacing w:before="54"/>
        <w:ind w:left="118"/>
        <w:rPr>
          <w:rFonts w:ascii="Arial" w:eastAsia="Arial" w:hAnsi="Arial" w:cs="Arial"/>
          <w:sz w:val="12"/>
          <w:szCs w:val="12"/>
        </w:rPr>
      </w:pPr>
      <w:r w:rsidRPr="006B1C61">
        <w:rPr>
          <w:rFonts w:ascii="Arial" w:eastAsia="Arial" w:hAnsi="Arial" w:cs="Arial"/>
          <w:sz w:val="12"/>
          <w:szCs w:val="12"/>
          <w:lang w:val="fr-CA"/>
        </w:rPr>
        <w:t>France</w:t>
      </w:r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L</w:t>
      </w:r>
      <w:r w:rsidRPr="006B1C61">
        <w:rPr>
          <w:rFonts w:ascii="Arial" w:eastAsia="Arial" w:hAnsi="Arial" w:cs="Arial"/>
          <w:sz w:val="12"/>
          <w:szCs w:val="12"/>
          <w:lang w:val="fr-CA"/>
        </w:rPr>
        <w:t>ord</w:t>
      </w:r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a</w:t>
      </w:r>
      <w:r w:rsidRPr="006B1C61">
        <w:rPr>
          <w:rFonts w:ascii="Arial" w:eastAsia="Arial" w:hAnsi="Arial" w:cs="Arial"/>
          <w:sz w:val="12"/>
          <w:szCs w:val="12"/>
          <w:lang w:val="fr-CA"/>
        </w:rPr>
        <w:t>nd</w:t>
      </w:r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J</w:t>
      </w:r>
      <w:r w:rsidRPr="006B1C61">
        <w:rPr>
          <w:rFonts w:ascii="Arial" w:eastAsia="Arial" w:hAnsi="Arial" w:cs="Arial"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a</w:t>
      </w:r>
      <w:r w:rsidRPr="006B1C61">
        <w:rPr>
          <w:rFonts w:ascii="Arial" w:eastAsia="Arial" w:hAnsi="Arial" w:cs="Arial"/>
          <w:sz w:val="12"/>
          <w:szCs w:val="12"/>
          <w:lang w:val="fr-CA"/>
        </w:rPr>
        <w:t>n Lé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g</w:t>
      </w:r>
      <w:r w:rsidRPr="006B1C61">
        <w:rPr>
          <w:rFonts w:ascii="Arial" w:eastAsia="Arial" w:hAnsi="Arial" w:cs="Arial"/>
          <w:sz w:val="12"/>
          <w:szCs w:val="12"/>
          <w:lang w:val="fr-CA"/>
        </w:rPr>
        <w:t>er,</w:t>
      </w:r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pacing w:val="-3"/>
          <w:sz w:val="12"/>
          <w:szCs w:val="12"/>
          <w:lang w:val="fr-CA"/>
        </w:rPr>
        <w:t>Hi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stoi</w:t>
      </w:r>
      <w:r w:rsidRPr="006B1C61">
        <w:rPr>
          <w:rFonts w:ascii="Arial" w:eastAsia="Arial" w:hAnsi="Arial" w:cs="Arial"/>
          <w:i/>
          <w:spacing w:val="-3"/>
          <w:sz w:val="12"/>
          <w:szCs w:val="12"/>
          <w:lang w:val="fr-CA"/>
        </w:rPr>
        <w:t>r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i/>
          <w:spacing w:val="-4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n</w:t>
      </w:r>
      <w:r w:rsidRPr="006B1C61">
        <w:rPr>
          <w:rFonts w:ascii="Arial" w:eastAsia="Arial" w:hAnsi="Arial" w:cs="Arial"/>
          <w:i/>
          <w:spacing w:val="-4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ac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>t</w:t>
      </w:r>
      <w:r w:rsidRPr="006B1C61">
        <w:rPr>
          <w:rFonts w:ascii="Arial" w:eastAsia="Arial" w:hAnsi="Arial" w:cs="Arial"/>
          <w:i/>
          <w:spacing w:val="-3"/>
          <w:sz w:val="12"/>
          <w:szCs w:val="12"/>
          <w:lang w:val="fr-CA"/>
        </w:rPr>
        <w:t>i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>o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n</w:t>
      </w:r>
      <w:r w:rsidRPr="006B1C61">
        <w:rPr>
          <w:rFonts w:ascii="Arial" w:eastAsia="Arial" w:hAnsi="Arial" w:cs="Arial"/>
          <w:sz w:val="12"/>
          <w:szCs w:val="12"/>
          <w:lang w:val="fr-CA"/>
        </w:rPr>
        <w:t>,</w:t>
      </w:r>
      <w:r w:rsidRPr="006B1C61">
        <w:rPr>
          <w:rFonts w:ascii="Arial" w:eastAsia="Arial" w:hAnsi="Arial" w:cs="Arial"/>
          <w:spacing w:val="-7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1</w:t>
      </w:r>
      <w:r w:rsidRPr="006B1C61">
        <w:rPr>
          <w:rFonts w:ascii="Arial" w:eastAsia="Arial" w:hAnsi="Arial" w:cs="Arial"/>
          <w:spacing w:val="-3"/>
          <w:position w:val="6"/>
          <w:sz w:val="8"/>
          <w:szCs w:val="8"/>
          <w:lang w:val="fr-CA"/>
        </w:rPr>
        <w:t>e</w:t>
      </w:r>
      <w:r w:rsidRPr="006B1C61">
        <w:rPr>
          <w:rFonts w:ascii="Arial" w:eastAsia="Arial" w:hAnsi="Arial" w:cs="Arial"/>
          <w:position w:val="6"/>
          <w:sz w:val="8"/>
          <w:szCs w:val="8"/>
          <w:lang w:val="fr-CA"/>
        </w:rPr>
        <w:t>r</w:t>
      </w:r>
      <w:r w:rsidRPr="006B1C61">
        <w:rPr>
          <w:rFonts w:ascii="Arial" w:eastAsia="Arial" w:hAnsi="Arial" w:cs="Arial"/>
          <w:spacing w:val="6"/>
          <w:position w:val="6"/>
          <w:sz w:val="8"/>
          <w:szCs w:val="8"/>
          <w:lang w:val="fr-CA"/>
        </w:rPr>
        <w:t xml:space="preserve"> 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c</w:t>
      </w:r>
      <w:r w:rsidRPr="006B1C61">
        <w:rPr>
          <w:rFonts w:ascii="Arial" w:eastAsia="Arial" w:hAnsi="Arial" w:cs="Arial"/>
          <w:spacing w:val="-4"/>
          <w:sz w:val="12"/>
          <w:szCs w:val="12"/>
          <w:lang w:val="fr-CA"/>
        </w:rPr>
        <w:t>y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c</w:t>
      </w:r>
      <w:r w:rsidRPr="006B1C61">
        <w:rPr>
          <w:rFonts w:ascii="Arial" w:eastAsia="Arial" w:hAnsi="Arial" w:cs="Arial"/>
          <w:spacing w:val="-3"/>
          <w:sz w:val="12"/>
          <w:szCs w:val="12"/>
          <w:lang w:val="fr-CA"/>
        </w:rPr>
        <w:t>l</w:t>
      </w:r>
      <w:r w:rsidRPr="006B1C61">
        <w:rPr>
          <w:rFonts w:ascii="Arial" w:eastAsia="Arial" w:hAnsi="Arial" w:cs="Arial"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spacing w:val="-4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d</w:t>
      </w:r>
      <w:r w:rsidRPr="006B1C61">
        <w:rPr>
          <w:rFonts w:ascii="Arial" w:eastAsia="Arial" w:hAnsi="Arial" w:cs="Arial"/>
          <w:sz w:val="12"/>
          <w:szCs w:val="12"/>
          <w:lang w:val="fr-CA"/>
        </w:rPr>
        <w:t>u</w:t>
      </w:r>
      <w:r w:rsidRPr="006B1C61">
        <w:rPr>
          <w:rFonts w:ascii="Arial" w:eastAsia="Arial" w:hAnsi="Arial" w:cs="Arial"/>
          <w:spacing w:val="-3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secondai</w:t>
      </w:r>
      <w:r w:rsidRPr="006B1C61">
        <w:rPr>
          <w:rFonts w:ascii="Arial" w:eastAsia="Arial" w:hAnsi="Arial" w:cs="Arial"/>
          <w:spacing w:val="-3"/>
          <w:sz w:val="12"/>
          <w:szCs w:val="12"/>
          <w:lang w:val="fr-CA"/>
        </w:rPr>
        <w:t>r</w:t>
      </w:r>
      <w:r w:rsidRPr="006B1C61">
        <w:rPr>
          <w:rFonts w:ascii="Arial" w:eastAsia="Arial" w:hAnsi="Arial" w:cs="Arial"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spacing w:val="-4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(</w:t>
      </w:r>
      <w:r w:rsidRPr="006B1C61">
        <w:rPr>
          <w:rFonts w:ascii="Arial" w:eastAsia="Arial" w:hAnsi="Arial" w:cs="Arial"/>
          <w:spacing w:val="-3"/>
          <w:sz w:val="12"/>
          <w:szCs w:val="12"/>
          <w:lang w:val="fr-CA"/>
        </w:rPr>
        <w:t>M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on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t</w:t>
      </w:r>
      <w:r w:rsidRPr="006B1C61">
        <w:rPr>
          <w:rFonts w:ascii="Arial" w:eastAsia="Arial" w:hAnsi="Arial" w:cs="Arial"/>
          <w:spacing w:val="-3"/>
          <w:sz w:val="12"/>
          <w:szCs w:val="12"/>
          <w:lang w:val="fr-CA"/>
        </w:rPr>
        <w:t>-R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o</w:t>
      </w:r>
      <w:r w:rsidRPr="006B1C61">
        <w:rPr>
          <w:rFonts w:ascii="Arial" w:eastAsia="Arial" w:hAnsi="Arial" w:cs="Arial"/>
          <w:spacing w:val="-4"/>
          <w:sz w:val="12"/>
          <w:szCs w:val="12"/>
          <w:lang w:val="fr-CA"/>
        </w:rPr>
        <w:t>y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a</w:t>
      </w:r>
      <w:r w:rsidRPr="006B1C61">
        <w:rPr>
          <w:rFonts w:ascii="Arial" w:eastAsia="Arial" w:hAnsi="Arial" w:cs="Arial"/>
          <w:spacing w:val="-3"/>
          <w:sz w:val="12"/>
          <w:szCs w:val="12"/>
          <w:lang w:val="fr-CA"/>
        </w:rPr>
        <w:t>l</w:t>
      </w:r>
      <w:r w:rsidRPr="006B1C61">
        <w:rPr>
          <w:rFonts w:ascii="Arial" w:eastAsia="Arial" w:hAnsi="Arial" w:cs="Arial"/>
          <w:sz w:val="12"/>
          <w:szCs w:val="12"/>
          <w:lang w:val="fr-CA"/>
        </w:rPr>
        <w:t>:</w:t>
      </w:r>
      <w:r w:rsidRPr="006B1C61">
        <w:rPr>
          <w:rFonts w:ascii="Arial" w:eastAsia="Arial" w:hAnsi="Arial" w:cs="Arial"/>
          <w:spacing w:val="-3"/>
          <w:sz w:val="12"/>
          <w:szCs w:val="12"/>
          <w:lang w:val="fr-CA"/>
        </w:rPr>
        <w:t xml:space="preserve"> M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odu</w:t>
      </w:r>
      <w:r w:rsidRPr="006B1C61">
        <w:rPr>
          <w:rFonts w:ascii="Arial" w:eastAsia="Arial" w:hAnsi="Arial" w:cs="Arial"/>
          <w:spacing w:val="-3"/>
          <w:sz w:val="12"/>
          <w:szCs w:val="12"/>
          <w:lang w:val="fr-CA"/>
        </w:rPr>
        <w:t>l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o</w:t>
      </w:r>
      <w:r w:rsidRPr="006B1C61">
        <w:rPr>
          <w:rFonts w:ascii="Arial" w:eastAsia="Arial" w:hAnsi="Arial" w:cs="Arial"/>
          <w:sz w:val="12"/>
          <w:szCs w:val="12"/>
          <w:lang w:val="fr-CA"/>
        </w:rPr>
        <w:t>,</w:t>
      </w:r>
      <w:r w:rsidRPr="006B1C61">
        <w:rPr>
          <w:rFonts w:ascii="Arial" w:eastAsia="Arial" w:hAnsi="Arial" w:cs="Arial"/>
          <w:spacing w:val="-4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2006</w:t>
      </w:r>
      <w:r w:rsidRPr="006B1C61">
        <w:rPr>
          <w:rFonts w:ascii="Arial" w:eastAsia="Arial" w:hAnsi="Arial" w:cs="Arial"/>
          <w:spacing w:val="-3"/>
          <w:sz w:val="12"/>
          <w:szCs w:val="12"/>
          <w:lang w:val="fr-CA"/>
        </w:rPr>
        <w:t>)</w:t>
      </w:r>
      <w:r w:rsidRPr="006B1C61">
        <w:rPr>
          <w:rFonts w:ascii="Arial" w:eastAsia="Arial" w:hAnsi="Arial" w:cs="Arial"/>
          <w:sz w:val="12"/>
          <w:szCs w:val="12"/>
          <w:lang w:val="fr-CA"/>
        </w:rPr>
        <w:t>,</w:t>
      </w:r>
      <w:r w:rsidRPr="006B1C61">
        <w:rPr>
          <w:rFonts w:ascii="Arial" w:eastAsia="Arial" w:hAnsi="Arial" w:cs="Arial"/>
          <w:spacing w:val="-4"/>
          <w:sz w:val="12"/>
          <w:szCs w:val="12"/>
          <w:lang w:val="fr-CA"/>
        </w:rPr>
        <w:t xml:space="preserve"> </w:t>
      </w:r>
      <w:proofErr w:type="spellStart"/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Studen</w:t>
      </w:r>
      <w:r w:rsidRPr="006B1C61">
        <w:rPr>
          <w:rFonts w:ascii="Arial" w:eastAsia="Arial" w:hAnsi="Arial" w:cs="Arial"/>
          <w:sz w:val="12"/>
          <w:szCs w:val="12"/>
          <w:lang w:val="fr-CA"/>
        </w:rPr>
        <w:t>t</w:t>
      </w:r>
      <w:proofErr w:type="spellEnd"/>
      <w:r w:rsidRPr="006B1C61">
        <w:rPr>
          <w:rFonts w:ascii="Arial" w:eastAsia="Arial" w:hAnsi="Arial" w:cs="Arial"/>
          <w:spacing w:val="-4"/>
          <w:sz w:val="12"/>
          <w:szCs w:val="12"/>
          <w:lang w:val="fr-CA"/>
        </w:rPr>
        <w:t xml:space="preserve"> </w:t>
      </w:r>
      <w:proofErr w:type="spellStart"/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Te</w:t>
      </w:r>
      <w:r w:rsidRPr="006B1C61">
        <w:rPr>
          <w:rFonts w:ascii="Arial" w:eastAsia="Arial" w:hAnsi="Arial" w:cs="Arial"/>
          <w:spacing w:val="-4"/>
          <w:sz w:val="12"/>
          <w:szCs w:val="12"/>
          <w:lang w:val="fr-CA"/>
        </w:rPr>
        <w:t>x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tb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o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o</w:t>
      </w:r>
      <w:r w:rsidRPr="006B1C61">
        <w:rPr>
          <w:rFonts w:ascii="Arial" w:eastAsia="Arial" w:hAnsi="Arial" w:cs="Arial"/>
          <w:sz w:val="12"/>
          <w:szCs w:val="12"/>
          <w:lang w:val="fr-CA"/>
        </w:rPr>
        <w:t>k</w:t>
      </w:r>
      <w:proofErr w:type="spellEnd"/>
      <w:r w:rsidRPr="006B1C61">
        <w:rPr>
          <w:rFonts w:ascii="Arial" w:eastAsia="Arial" w:hAnsi="Arial" w:cs="Arial"/>
          <w:spacing w:val="-4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2</w:t>
      </w:r>
      <w:r w:rsidRPr="006B1C61">
        <w:rPr>
          <w:rFonts w:ascii="Arial" w:eastAsia="Arial" w:hAnsi="Arial" w:cs="Arial"/>
          <w:sz w:val="12"/>
          <w:szCs w:val="12"/>
          <w:lang w:val="fr-CA"/>
        </w:rPr>
        <w:t>,</w:t>
      </w:r>
      <w:r w:rsidRPr="006B1C61">
        <w:rPr>
          <w:rFonts w:ascii="Arial" w:eastAsia="Arial" w:hAnsi="Arial" w:cs="Arial"/>
          <w:spacing w:val="27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233</w:t>
      </w:r>
      <w:r w:rsidRPr="006B1C61">
        <w:rPr>
          <w:rFonts w:ascii="Arial" w:eastAsia="Arial" w:hAnsi="Arial" w:cs="Arial"/>
          <w:sz w:val="12"/>
          <w:szCs w:val="12"/>
          <w:lang w:val="fr-CA"/>
        </w:rPr>
        <w:t>.</w:t>
      </w:r>
      <w:r w:rsidRPr="006B1C61">
        <w:rPr>
          <w:rFonts w:ascii="Arial" w:eastAsia="Arial" w:hAnsi="Arial" w:cs="Arial"/>
          <w:spacing w:val="-5"/>
          <w:sz w:val="12"/>
          <w:szCs w:val="12"/>
          <w:lang w:val="fr-CA"/>
        </w:rPr>
        <w:t xml:space="preserve"> </w:t>
      </w:r>
      <w:r>
        <w:rPr>
          <w:rFonts w:ascii="Arial" w:eastAsia="Arial" w:hAnsi="Arial" w:cs="Arial"/>
          <w:spacing w:val="1"/>
          <w:sz w:val="12"/>
          <w:szCs w:val="12"/>
        </w:rPr>
        <w:t>[</w:t>
      </w:r>
      <w:r>
        <w:rPr>
          <w:rFonts w:ascii="Arial" w:eastAsia="Arial" w:hAnsi="Arial" w:cs="Arial"/>
          <w:i/>
          <w:sz w:val="12"/>
          <w:szCs w:val="12"/>
        </w:rPr>
        <w:t>Translatio</w:t>
      </w:r>
      <w:r>
        <w:rPr>
          <w:rFonts w:ascii="Arial" w:eastAsia="Arial" w:hAnsi="Arial" w:cs="Arial"/>
          <w:i/>
          <w:spacing w:val="-1"/>
          <w:sz w:val="12"/>
          <w:szCs w:val="12"/>
        </w:rPr>
        <w:t>n</w:t>
      </w:r>
      <w:r>
        <w:rPr>
          <w:rFonts w:ascii="Arial" w:eastAsia="Arial" w:hAnsi="Arial" w:cs="Arial"/>
          <w:sz w:val="12"/>
          <w:szCs w:val="12"/>
        </w:rPr>
        <w:t>]</w:t>
      </w:r>
    </w:p>
    <w:p w:rsidR="00E3312A" w:rsidRDefault="00E3312A" w:rsidP="00E3312A">
      <w:pPr>
        <w:spacing w:before="9" w:line="140" w:lineRule="exact"/>
        <w:rPr>
          <w:sz w:val="15"/>
          <w:szCs w:val="15"/>
        </w:rPr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ectPr w:rsidR="00E3312A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20160"/>
          <w:pgMar w:top="880" w:right="1020" w:bottom="0" w:left="920" w:header="328" w:footer="0" w:gutter="0"/>
          <w:cols w:space="720"/>
        </w:sectPr>
      </w:pPr>
    </w:p>
    <w:p w:rsidR="00E3312A" w:rsidRDefault="00E3312A" w:rsidP="00E3312A">
      <w:pPr>
        <w:spacing w:line="20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B8CE75F" wp14:editId="1795258B">
                <wp:simplePos x="0" y="0"/>
                <wp:positionH relativeFrom="column">
                  <wp:posOffset>76200</wp:posOffset>
                </wp:positionH>
                <wp:positionV relativeFrom="paragraph">
                  <wp:posOffset>100330</wp:posOffset>
                </wp:positionV>
                <wp:extent cx="266700" cy="295275"/>
                <wp:effectExtent l="0" t="0" r="19050" b="28575"/>
                <wp:wrapNone/>
                <wp:docPr id="699" name="Rounded Rectangl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312A" w:rsidRPr="007F0B37" w:rsidRDefault="00E3312A" w:rsidP="00E3312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99" o:spid="_x0000_s1032" style="position:absolute;margin-left:6pt;margin-top:7.9pt;width:21pt;height:23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" fillcolor="windowText" strokeweight="2pt">
                <v:textbox>
                  <w:txbxContent>
                    <w:p w:rsidR="00E3312A" w:rsidRPr="007F0B37" w:rsidRDefault="00E3312A" w:rsidP="00E3312A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CA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before="11" w:line="240" w:lineRule="exact"/>
        <w:rPr>
          <w:sz w:val="24"/>
          <w:szCs w:val="24"/>
        </w:rPr>
      </w:pPr>
    </w:p>
    <w:p w:rsidR="00E3312A" w:rsidRDefault="00E3312A" w:rsidP="00E3312A">
      <w:pPr>
        <w:spacing w:before="31"/>
        <w:ind w:left="240" w:right="114"/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4FCE0CE7" wp14:editId="2ED1D7BB">
                <wp:simplePos x="0" y="0"/>
                <wp:positionH relativeFrom="page">
                  <wp:posOffset>682625</wp:posOffset>
                </wp:positionH>
                <wp:positionV relativeFrom="page">
                  <wp:posOffset>769620</wp:posOffset>
                </wp:positionV>
                <wp:extent cx="6436995" cy="1245870"/>
                <wp:effectExtent l="6350" t="0" r="5080" b="3810"/>
                <wp:wrapNone/>
                <wp:docPr id="11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6995" cy="1245870"/>
                          <a:chOff x="1075" y="1212"/>
                          <a:chExt cx="10137" cy="1962"/>
                        </a:xfrm>
                      </wpg:grpSpPr>
                      <wpg:grpSp>
                        <wpg:cNvPr id="118" name="Group 71"/>
                        <wpg:cNvGrpSpPr>
                          <a:grpSpLocks/>
                        </wpg:cNvGrpSpPr>
                        <wpg:grpSpPr bwMode="auto">
                          <a:xfrm>
                            <a:off x="1081" y="1501"/>
                            <a:ext cx="10" cy="0"/>
                            <a:chOff x="1081" y="1501"/>
                            <a:chExt cx="10" cy="0"/>
                          </a:xfrm>
                        </wpg:grpSpPr>
                        <wps:wsp>
                          <wps:cNvPr id="119" name="Freeform 87"/>
                          <wps:cNvSpPr>
                            <a:spLocks/>
                          </wps:cNvSpPr>
                          <wps:spPr bwMode="auto">
                            <a:xfrm>
                              <a:off x="1081" y="1501"/>
                              <a:ext cx="10" cy="0"/>
                            </a:xfrm>
                            <a:custGeom>
                              <a:avLst/>
                              <a:gdLst>
                                <a:gd name="T0" fmla="+- 0 1081 1081"/>
                                <a:gd name="T1" fmla="*/ T0 w 10"/>
                                <a:gd name="T2" fmla="+- 0 1091 108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0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1081" y="1501"/>
                              <a:ext cx="10126" cy="0"/>
                              <a:chOff x="1081" y="1501"/>
                              <a:chExt cx="10126" cy="0"/>
                            </a:xfrm>
                          </wpg:grpSpPr>
                          <wps:wsp>
                            <wps:cNvPr id="121" name="Freeform 86"/>
                            <wps:cNvSpPr>
                              <a:spLocks/>
                            </wps:cNvSpPr>
                            <wps:spPr bwMode="auto">
                              <a:xfrm>
                                <a:off x="1081" y="1501"/>
                                <a:ext cx="10126" cy="0"/>
                              </a:xfrm>
                              <a:custGeom>
                                <a:avLst/>
                                <a:gdLst>
                                  <a:gd name="T0" fmla="+- 0 1081 1081"/>
                                  <a:gd name="T1" fmla="*/ T0 w 10126"/>
                                  <a:gd name="T2" fmla="+- 0 11207 1081"/>
                                  <a:gd name="T3" fmla="*/ T2 w 1012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126">
                                    <a:moveTo>
                                      <a:pt x="0" y="0"/>
                                    </a:moveTo>
                                    <a:lnTo>
                                      <a:pt x="10126" y="0"/>
                                    </a:lnTo>
                                  </a:path>
                                </a:pathLst>
                              </a:custGeom>
                              <a:noFill/>
                              <a:ln w="7367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2" name="Group 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197" y="1501"/>
                                <a:ext cx="10" cy="0"/>
                                <a:chOff x="11197" y="1501"/>
                                <a:chExt cx="10" cy="0"/>
                              </a:xfrm>
                            </wpg:grpSpPr>
                            <wps:wsp>
                              <wps:cNvPr id="123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97" y="1501"/>
                                  <a:ext cx="10" cy="0"/>
                                </a:xfrm>
                                <a:custGeom>
                                  <a:avLst/>
                                  <a:gdLst>
                                    <a:gd name="T0" fmla="+- 0 11197 11197"/>
                                    <a:gd name="T1" fmla="*/ T0 w 10"/>
                                    <a:gd name="T2" fmla="+- 0 11207 11197"/>
                                    <a:gd name="T3" fmla="*/ T2 w 1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0">
                                      <a:moveTo>
                                        <a:pt x="0" y="0"/>
                                      </a:moveTo>
                                      <a:lnTo>
                                        <a:pt x="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4" name="Group 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6" y="1536"/>
                                  <a:ext cx="0" cy="1597"/>
                                  <a:chOff x="1086" y="1536"/>
                                  <a:chExt cx="0" cy="1597"/>
                                </a:xfrm>
                              </wpg:grpSpPr>
                              <wps:wsp>
                                <wps:cNvPr id="125" name="Freeform 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6" y="1536"/>
                                    <a:ext cx="0" cy="1597"/>
                                  </a:xfrm>
                                  <a:custGeom>
                                    <a:avLst/>
                                    <a:gdLst>
                                      <a:gd name="T0" fmla="+- 0 1536 1536"/>
                                      <a:gd name="T1" fmla="*/ 1536 h 1597"/>
                                      <a:gd name="T2" fmla="+- 0 3133 1536"/>
                                      <a:gd name="T3" fmla="*/ 3133 h 1597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597">
                                        <a:moveTo>
                                          <a:pt x="0" y="0"/>
                                        </a:moveTo>
                                        <a:lnTo>
                                          <a:pt x="0" y="159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6" name="Group 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02" y="1536"/>
                                    <a:ext cx="0" cy="1597"/>
                                    <a:chOff x="11202" y="1536"/>
                                    <a:chExt cx="0" cy="1597"/>
                                  </a:xfrm>
                                </wpg:grpSpPr>
                                <wps:wsp>
                                  <wps:cNvPr id="127" name="Freeform 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02" y="1536"/>
                                      <a:ext cx="0" cy="1597"/>
                                    </a:xfrm>
                                    <a:custGeom>
                                      <a:avLst/>
                                      <a:gdLst>
                                        <a:gd name="T0" fmla="+- 0 1536 1536"/>
                                        <a:gd name="T1" fmla="*/ 1536 h 1597"/>
                                        <a:gd name="T2" fmla="+- 0 3133 1536"/>
                                        <a:gd name="T3" fmla="*/ 3133 h 1597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1597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1597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28" name="Group 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81" y="3168"/>
                                      <a:ext cx="10" cy="0"/>
                                      <a:chOff x="1081" y="3168"/>
                                      <a:chExt cx="10" cy="0"/>
                                    </a:xfrm>
                                  </wpg:grpSpPr>
                                  <wps:wsp>
                                    <wps:cNvPr id="129" name="Freeform 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1" y="3168"/>
                                        <a:ext cx="10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081 1081"/>
                                          <a:gd name="T1" fmla="*/ T0 w 10"/>
                                          <a:gd name="T2" fmla="+- 0 1091 1081"/>
                                          <a:gd name="T3" fmla="*/ T2 w 10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30" name="Group 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81" y="3168"/>
                                        <a:ext cx="10126" cy="0"/>
                                        <a:chOff x="1081" y="3168"/>
                                        <a:chExt cx="10126" cy="0"/>
                                      </a:xfrm>
                                    </wpg:grpSpPr>
                                    <wps:wsp>
                                      <wps:cNvPr id="131" name="Freeform 8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81" y="3168"/>
                                          <a:ext cx="1012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081 1081"/>
                                            <a:gd name="T1" fmla="*/ T0 w 10126"/>
                                            <a:gd name="T2" fmla="+- 0 11207 1081"/>
                                            <a:gd name="T3" fmla="*/ T2 w 1012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12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12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6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32" name="Group 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197" y="3168"/>
                                          <a:ext cx="10" cy="0"/>
                                          <a:chOff x="11197" y="3168"/>
                                          <a:chExt cx="10" cy="0"/>
                                        </a:xfrm>
                                      </wpg:grpSpPr>
                                      <wps:wsp>
                                        <wps:cNvPr id="133" name="Freeform 80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197" y="3168"/>
                                            <a:ext cx="10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197 11197"/>
                                              <a:gd name="T1" fmla="*/ T0 w 10"/>
                                              <a:gd name="T2" fmla="+- 0 11207 11197"/>
                                              <a:gd name="T3" fmla="*/ T2 w 1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1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7366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pic:pic xmlns:pic="http://schemas.openxmlformats.org/drawingml/2006/picture">
                                        <pic:nvPicPr>
                                          <pic:cNvPr id="134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1084" y="1212"/>
                                            <a:ext cx="288" cy="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53.75pt;margin-top:60.6pt;width:506.85pt;height:98.1pt;z-index:-251621888;mso-position-horizontal-relative:page;mso-position-vertical-relative:page" coordorigin="1075,1212" coordsize="10137,1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">
                <v:group id="Group 71" o:spid="_x0000_s1027" style="position:absolute;left:1081;top:1501;width:10;height:0" coordorigin="1081,1501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87" o:spid="_x0000_s1028" style="position:absolute;left:1081;top:1501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53cIA&#10;AADcAAAADwAAAGRycy9kb3ducmV2LnhtbERPPWvDMBDdC/0P4grdGtkdGteNYoJpIHSzGwjdDulq&#10;O7FOxlJi999HgUC3e7zPWxWz7cWFRt85VpAuEhDE2pmOGwX77+1LBsIHZIO9Y1LwRx6K9ePDCnPj&#10;Jq7oUodGxBD2OSpoQxhyKb1uyaJfuIE4cr9utBgiHBtpRpxiuO3la5K8SYsdx4YWBypb0qf6bBXM&#10;J3ks7VT+bO1nssy07qrDV63U89O8+QARaA7/4rt7Z+L89B1uz8QL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rndwgAAANwAAAAPAAAAAAAAAAAAAAAAAJgCAABkcnMvZG93&#10;bnJldi54bWxQSwUGAAAAAAQABAD1AAAAhwMAAAAA&#10;" path="m,l10,e" filled="f" strokeweight=".20464mm">
                    <v:path arrowok="t" o:connecttype="custom" o:connectlocs="0,0;10,0" o:connectangles="0,0"/>
                  </v:shape>
                  <v:group id="Group 72" o:spid="_x0000_s1029" style="position:absolute;left:1081;top:1501;width:10126;height:0" coordorigin="1081,1501" coordsize="1012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<v:shape id="Freeform 86" o:spid="_x0000_s1030" style="position:absolute;left:1081;top:1501;width:10126;height:0;visibility:visible;mso-wrap-style:square;v-text-anchor:top" coordsize="101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Eb0MQA&#10;AADcAAAADwAAAGRycy9kb3ducmV2LnhtbESPQYvCMBCF78L+hzALexFNKyJSTcsiCHvYg7ZevA3N&#10;2NZtJrXJav33RhC8zfDevO/NOhtMK67Uu8aygngagSAurW64UnAotpMlCOeRNbaWScGdHGTpx2iN&#10;ibY33tM195UIIewSVFB73yVSurImg25qO+KgnWxv0Ie1r6Tu8RbCTStnUbSQBhsOhBo72tRU/uX/&#10;JkDyuePz+O4LvSsuv/Oj2W1jo9TX5/C9AuFp8G/z6/pHh/qzGJ7PhAl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BG9DEAAAA3AAAAA8AAAAAAAAAAAAAAAAAmAIAAGRycy9k&#10;b3ducmV2LnhtbFBLBQYAAAAABAAEAPUAAACJAwAAAAA=&#10;" path="m,l10126,e" filled="f" strokeweight=".20464mm">
                      <v:path arrowok="t" o:connecttype="custom" o:connectlocs="0,0;10126,0" o:connectangles="0,0"/>
                    </v:shape>
                    <v:group id="Group 73" o:spid="_x0000_s1031" style="position:absolute;left:11197;top:1501;width:10;height:0" coordorigin="11197,1501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<v:shape id="Freeform 85" o:spid="_x0000_s1032" style="position:absolute;left:11197;top:1501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EisIA&#10;AADcAAAADwAAAGRycy9kb3ducmV2LnhtbERPTWvDMAy9F/YfjAa9tc4yWEtWt4ywwNgtaaHsJmw1&#10;SRvLIfaS9N/Pg8FuerxP7Q6z7cRIg28dK3haJyCItTMt1wpOx2K1BeEDssHOMSm4k4fD/mGxw8y4&#10;iUsaq1CLGMI+QwVNCH0mpdcNWfRr1xNH7uIGiyHCoZZmwCmG206mSfIiLbYcGxrsKW9I36pvq2C+&#10;yWtup/yrsO/JZqt1W54/K6WWj/PbK4hAc/gX/7k/TJyfPsPvM/EC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kSKwgAAANwAAAAPAAAAAAAAAAAAAAAAAJgCAABkcnMvZG93&#10;bnJldi54bWxQSwUGAAAAAAQABAD1AAAAhwMAAAAA&#10;" path="m,l10,e" filled="f" strokeweight=".20464mm">
                        <v:path arrowok="t" o:connecttype="custom" o:connectlocs="0,0;10,0" o:connectangles="0,0"/>
                      </v:shape>
                      <v:group id="Group 74" o:spid="_x0000_s1033" style="position:absolute;left:1086;top:1536;width:0;height:1597" coordorigin="1086,1536" coordsize="0,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<v:shape id="Freeform 84" o:spid="_x0000_s1034" style="position:absolute;left:1086;top:1536;width:0;height:1597;visibility:visible;mso-wrap-style:square;v-text-anchor:top" coordsize="0,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drsEA&#10;AADcAAAADwAAAGRycy9kb3ducmV2LnhtbERPTWvCQBC9C/6HZQredNMUbZu6ShGKuTaR9jpkp0k0&#10;Oxt3tzH+e7cg9DaP9znr7Wg6MZDzrWUFj4sEBHFldcu1gkP5MX8B4QOyxs4yKbiSh+1mOlljpu2F&#10;P2koQi1iCPsMFTQh9JmUvmrIoF/YnjhyP9YZDBG6WmqHlxhuOpkmyUoabDk2NNjTrqHqVPwaBZR+&#10;Xb93uX7el8fh8HROuBxfWanZw/j+BiLQGP7Fd3eu4/x0CX/PxAvk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p3a7BAAAA3AAAAA8AAAAAAAAAAAAAAAAAmAIAAGRycy9kb3du&#10;cmV2LnhtbFBLBQYAAAAABAAEAPUAAACGAwAAAAA=&#10;" path="m,l,1597e" filled="f" strokeweight=".58pt">
                          <v:path arrowok="t" o:connecttype="custom" o:connectlocs="0,1536;0,3133" o:connectangles="0,0"/>
                        </v:shape>
                        <v:group id="Group 75" o:spid="_x0000_s1035" style="position:absolute;left:11202;top:1536;width:0;height:1597" coordorigin="11202,1536" coordsize="0,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  <v:shape id="Freeform 83" o:spid="_x0000_s1036" style="position:absolute;left:11202;top:1536;width:0;height:1597;visibility:visible;mso-wrap-style:square;v-text-anchor:top" coordsize="0,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mQsEA&#10;AADcAAAADwAAAGRycy9kb3ducmV2LnhtbERPTWvCQBC9C/6HZQq96W5TMG3qKiKIXpuE9jpkp0na&#10;7GzMrjH++65Q6G0e73PW28l2YqTBt441PC0VCOLKmZZrDWVxWLyA8AHZYOeYNNzIw3Yzn60xM+7K&#10;7zTmoRYxhH2GGpoQ+kxKXzVk0S9dTxy5LzdYDBEOtTQDXmO47WSi1EpabDk2NNjTvqHqJ79YDZR8&#10;3D73J5Mei++xfD4rLqZX1vrxYdq9gQg0hX/xn/tk4vwkhfsz8QK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35kLBAAAA3AAAAA8AAAAAAAAAAAAAAAAAmAIAAGRycy9kb3du&#10;cmV2LnhtbFBLBQYAAAAABAAEAPUAAACGAwAAAAA=&#10;" path="m,l,1597e" filled="f" strokeweight=".58pt">
                            <v:path arrowok="t" o:connecttype="custom" o:connectlocs="0,1536;0,3133" o:connectangles="0,0"/>
                          </v:shape>
                          <v:group id="Group 76" o:spid="_x0000_s1037" style="position:absolute;left:1081;top:3168;width:10;height:0" coordorigin="1081,3168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    <v:shape id="Freeform 82" o:spid="_x0000_s1038" style="position:absolute;left:1081;top:3168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+zPcIA&#10;AADcAAAADwAAAGRycy9kb3ducmV2LnhtbERPS2vCQBC+C/0PyxS8SLOpgWpSVylCg3hr7KHHITt5&#10;0OxsyK4x/ntXELzNx/eczW4ynRhpcK1lBe9RDIK4tLrlWsHv6fttDcJ5ZI2dZVJwJQe77ctsg5m2&#10;F/6hsfC1CCHsMlTQeN9nUrqyIYMusj1x4Co7GPQBDrXUA15CuOnkMo4/pMGWQ0ODPe0bKv+Ls1Gw&#10;d8XinCR5vu5pPJq2+ktXqVVq/jp9fYLwNPmn+OE+6DB/mcL9mXCB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L7M9wgAAANwAAAAPAAAAAAAAAAAAAAAAAJgCAABkcnMvZG93&#10;bnJldi54bWxQSwUGAAAAAAQABAD1AAAAhwMAAAAA&#10;" path="m,l10,e" filled="f" strokeweight=".58pt">
                              <v:path arrowok="t" o:connecttype="custom" o:connectlocs="0,0;10,0" o:connectangles="0,0"/>
                            </v:shape>
                            <v:group id="Group 77" o:spid="_x0000_s1039" style="position:absolute;left:1081;top:3168;width:10126;height:0" coordorigin="1081,3168" coordsize="1012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      <v:shape id="Freeform 81" o:spid="_x0000_s1040" style="position:absolute;left:1081;top:3168;width:10126;height:0;visibility:visible;mso-wrap-style:square;v-text-anchor:top" coordsize="101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iUcIA&#10;AADcAAAADwAAAGRycy9kb3ducmV2LnhtbERPS4vCMBC+C/6HMII3TVVYpBpFFB+7B6HVhT3ONrNt&#10;sZmUJmr992ZB8DYf33Pmy9ZU4kaNKy0rGA0jEMSZ1SXnCs6n7WAKwnlkjZVlUvAgB8tFtzPHWNs7&#10;J3RLfS5CCLsYFRTe17GULivIoBvamjhwf7Yx6ANscqkbvIdwU8lxFH1IgyWHhgJrWheUXdKrUfAt&#10;V3v8Ovwm5D79JtmVyU99bJXq99rVDISn1r/FL/dBh/mTEfw/Ey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CJRwgAAANwAAAAPAAAAAAAAAAAAAAAAAJgCAABkcnMvZG93&#10;bnJldi54bWxQSwUGAAAAAAQABAD1AAAAhwMAAAAA&#10;" path="m,l10126,e" filled="f" strokeweight=".58pt">
                                <v:path arrowok="t" o:connecttype="custom" o:connectlocs="0,0;10126,0" o:connectangles="0,0"/>
                              </v:shape>
                              <v:group id="Group 78" o:spid="_x0000_s1041" style="position:absolute;left:11197;top:3168;width:10;height:0" coordorigin="11197,3168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          <v:shape id="Freeform 80" o:spid="_x0000_s1042" style="position:absolute;left:11197;top:3168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SCsIA&#10;AADcAAAADwAAAGRycy9kb3ducmV2LnhtbERPS0vDQBC+F/oflil4KWZTAzWJ3ZYSsIi3ph48DtnJ&#10;A7OzIbtN4r93BcHbfHzPOZwW04uJRtdZVrCLYhDEldUdNwo+bq+PKQjnkTX2lknBNzk4HderA+ba&#10;znylqfSNCCHsclTQej/kUrqqJYMusgNx4Go7GvQBjo3UI84h3PTyKY730mDHoaHFgYqWqq/ybhQU&#10;rtzek+RySQea3k1Xf2bPmVXqYbOcX0B4Wvy/+M/9psP8JIHfZ8IF8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hIKwgAAANwAAAAPAAAAAAAAAAAAAAAAAJgCAABkcnMvZG93&#10;bnJldi54bWxQSwUGAAAAAAQABAD1AAAAhwMAAAAA&#10;" path="m,l10,e" filled="f" strokeweight=".58pt">
                                  <v:path arrowok="t" o:connecttype="custom" o:connectlocs="0,0;10,0" o:connectangles="0,0"/>
                                </v:shape>
                                <v:shape id="Picture 79" o:spid="_x0000_s1043" type="#_x0000_t75" style="position:absolute;left:1084;top:1212;width:2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XfzbDAAAA3AAAAA8AAABkcnMvZG93bnJldi54bWxET0tuwjAQ3VfiDtYgsSsO0EYlxSBaCmIB&#10;iwYOMIqHOGo8jmJDwu1xpUrdzdP7zmLV21rcqPWVYwWTcQKCuHC64lLB+bR9fgPhA7LG2jEpuJOH&#10;1XLwtMBMu46/6ZaHUsQQ9hkqMCE0mZS+MGTRj11DHLmLay2GCNtS6ha7GG5rOU2SVFqsODYYbOjT&#10;UPGTX62Ck0kTXOfdPD1uPl4vu7LYfW0PSo2G/fodRKA+/Iv/3Hsd589e4PeZeIF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d/NsMAAADcAAAADwAAAAAAAAAAAAAAAACf&#10;AgAAZHJzL2Rvd25yZXYueG1sUEsFBgAAAAAEAAQA9wAAAI8DAAAAAA==&#10;">
                                  <v:imagedata r:id="rId32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the</w:t>
      </w:r>
      <w:proofErr w:type="gramEnd"/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lan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uage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mother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ntry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became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language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administration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communications. To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underst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leg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judgment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law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adop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European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horities, the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Africans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 know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nguage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eir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colonize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:rsidR="00E3312A" w:rsidRDefault="00E3312A" w:rsidP="00E3312A">
      <w:pPr>
        <w:spacing w:before="18" w:line="240" w:lineRule="exact"/>
        <w:rPr>
          <w:sz w:val="24"/>
          <w:szCs w:val="24"/>
        </w:rPr>
      </w:pPr>
    </w:p>
    <w:p w:rsidR="00E3312A" w:rsidRDefault="00E3312A" w:rsidP="00E3312A">
      <w:pPr>
        <w:spacing w:line="240" w:lineRule="exact"/>
        <w:ind w:left="240" w:right="11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olonial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sch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ols,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stu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ents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were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introduced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European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culture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 history,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which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were presented</w:t>
      </w:r>
      <w:r>
        <w:rPr>
          <w:rFonts w:ascii="Arial" w:eastAsia="Arial" w:hAnsi="Arial" w:cs="Arial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superior</w:t>
      </w:r>
      <w:r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their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own.</w:t>
      </w:r>
    </w:p>
    <w:p w:rsidR="00E3312A" w:rsidRDefault="00E3312A" w:rsidP="00E3312A">
      <w:pPr>
        <w:spacing w:before="52"/>
        <w:ind w:left="109"/>
        <w:rPr>
          <w:rFonts w:ascii="Arial" w:eastAsia="Arial" w:hAnsi="Arial" w:cs="Arial"/>
          <w:sz w:val="12"/>
          <w:szCs w:val="12"/>
        </w:rPr>
      </w:pPr>
      <w:r w:rsidRPr="006B1C61">
        <w:rPr>
          <w:rFonts w:ascii="Arial" w:eastAsia="Arial" w:hAnsi="Arial" w:cs="Arial"/>
          <w:sz w:val="12"/>
          <w:szCs w:val="12"/>
          <w:lang w:val="fr-CA"/>
        </w:rPr>
        <w:t>Line L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a</w:t>
      </w:r>
      <w:r w:rsidRPr="006B1C61">
        <w:rPr>
          <w:rFonts w:ascii="Arial" w:eastAsia="Arial" w:hAnsi="Arial" w:cs="Arial"/>
          <w:sz w:val="12"/>
          <w:szCs w:val="12"/>
          <w:lang w:val="fr-CA"/>
        </w:rPr>
        <w:t xml:space="preserve">marre, </w:t>
      </w:r>
      <w:proofErr w:type="spellStart"/>
      <w:proofErr w:type="gramStart"/>
      <w:r w:rsidRPr="006B1C61">
        <w:rPr>
          <w:rFonts w:ascii="Arial" w:eastAsia="Arial" w:hAnsi="Arial" w:cs="Arial"/>
          <w:sz w:val="12"/>
          <w:szCs w:val="12"/>
          <w:lang w:val="fr-CA"/>
        </w:rPr>
        <w:t>ed</w:t>
      </w:r>
      <w:proofErr w:type="spellEnd"/>
      <w:r w:rsidRPr="006B1C61">
        <w:rPr>
          <w:rFonts w:ascii="Arial" w:eastAsia="Arial" w:hAnsi="Arial" w:cs="Arial"/>
          <w:sz w:val="12"/>
          <w:szCs w:val="12"/>
          <w:lang w:val="fr-CA"/>
        </w:rPr>
        <w:t>.,</w:t>
      </w:r>
      <w:proofErr w:type="gramEnd"/>
      <w:r w:rsidRPr="006B1C61">
        <w:rPr>
          <w:rFonts w:ascii="Arial" w:eastAsia="Arial" w:hAnsi="Arial" w:cs="Arial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pacing w:val="-3"/>
          <w:sz w:val="12"/>
          <w:szCs w:val="12"/>
          <w:lang w:val="fr-CA"/>
        </w:rPr>
        <w:t>R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éa</w:t>
      </w:r>
      <w:r w:rsidRPr="006B1C61">
        <w:rPr>
          <w:rFonts w:ascii="Arial" w:eastAsia="Arial" w:hAnsi="Arial" w:cs="Arial"/>
          <w:i/>
          <w:spacing w:val="-3"/>
          <w:sz w:val="12"/>
          <w:szCs w:val="12"/>
          <w:lang w:val="fr-CA"/>
        </w:rPr>
        <w:t>li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té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:</w:t>
      </w:r>
      <w:r w:rsidRPr="006B1C61">
        <w:rPr>
          <w:rFonts w:ascii="Arial" w:eastAsia="Arial" w:hAnsi="Arial" w:cs="Arial"/>
          <w:i/>
          <w:spacing w:val="-3"/>
          <w:sz w:val="12"/>
          <w:szCs w:val="12"/>
          <w:lang w:val="fr-CA"/>
        </w:rPr>
        <w:t xml:space="preserve"> H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>i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stoi</w:t>
      </w:r>
      <w:r w:rsidRPr="006B1C61">
        <w:rPr>
          <w:rFonts w:ascii="Arial" w:eastAsia="Arial" w:hAnsi="Arial" w:cs="Arial"/>
          <w:i/>
          <w:spacing w:val="-3"/>
          <w:sz w:val="12"/>
          <w:szCs w:val="12"/>
          <w:lang w:val="fr-CA"/>
        </w:rPr>
        <w:t>r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i/>
          <w:spacing w:val="-4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t</w:t>
      </w:r>
      <w:r w:rsidRPr="006B1C61">
        <w:rPr>
          <w:rFonts w:ascii="Arial" w:eastAsia="Arial" w:hAnsi="Arial" w:cs="Arial"/>
          <w:i/>
          <w:spacing w:val="-4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éduca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>t</w:t>
      </w:r>
      <w:r w:rsidRPr="006B1C61">
        <w:rPr>
          <w:rFonts w:ascii="Arial" w:eastAsia="Arial" w:hAnsi="Arial" w:cs="Arial"/>
          <w:i/>
          <w:spacing w:val="-3"/>
          <w:sz w:val="12"/>
          <w:szCs w:val="12"/>
          <w:lang w:val="fr-CA"/>
        </w:rPr>
        <w:t>i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>o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n</w:t>
      </w:r>
      <w:r w:rsidRPr="006B1C61">
        <w:rPr>
          <w:rFonts w:ascii="Arial" w:eastAsia="Arial" w:hAnsi="Arial" w:cs="Arial"/>
          <w:i/>
          <w:spacing w:val="-4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à</w:t>
      </w:r>
      <w:r w:rsidRPr="006B1C61">
        <w:rPr>
          <w:rFonts w:ascii="Arial" w:eastAsia="Arial" w:hAnsi="Arial" w:cs="Arial"/>
          <w:i/>
          <w:spacing w:val="-4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pacing w:val="-3"/>
          <w:sz w:val="12"/>
          <w:szCs w:val="12"/>
          <w:lang w:val="fr-CA"/>
        </w:rPr>
        <w:t>l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a</w:t>
      </w:r>
      <w:r w:rsidRPr="006B1C61">
        <w:rPr>
          <w:rFonts w:ascii="Arial" w:eastAsia="Arial" w:hAnsi="Arial" w:cs="Arial"/>
          <w:i/>
          <w:spacing w:val="-4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>c</w:t>
      </w:r>
      <w:r w:rsidRPr="006B1C61">
        <w:rPr>
          <w:rFonts w:ascii="Arial" w:eastAsia="Arial" w:hAnsi="Arial" w:cs="Arial"/>
          <w:i/>
          <w:spacing w:val="-3"/>
          <w:sz w:val="12"/>
          <w:szCs w:val="12"/>
          <w:lang w:val="fr-CA"/>
        </w:rPr>
        <w:t>i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toyenneté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,</w:t>
      </w:r>
      <w:r w:rsidRPr="006B1C61">
        <w:rPr>
          <w:rFonts w:ascii="Arial" w:eastAsia="Arial" w:hAnsi="Arial" w:cs="Arial"/>
          <w:i/>
          <w:spacing w:val="-4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>1</w:t>
      </w:r>
      <w:r w:rsidRPr="006B1C61">
        <w:rPr>
          <w:rFonts w:ascii="Arial" w:eastAsia="Arial" w:hAnsi="Arial" w:cs="Arial"/>
          <w:i/>
          <w:spacing w:val="-2"/>
          <w:position w:val="6"/>
          <w:sz w:val="8"/>
          <w:szCs w:val="8"/>
          <w:lang w:val="fr-CA"/>
        </w:rPr>
        <w:t>e</w:t>
      </w:r>
      <w:r w:rsidRPr="006B1C61">
        <w:rPr>
          <w:rFonts w:ascii="Arial" w:eastAsia="Arial" w:hAnsi="Arial" w:cs="Arial"/>
          <w:i/>
          <w:position w:val="6"/>
          <w:sz w:val="8"/>
          <w:szCs w:val="8"/>
          <w:lang w:val="fr-CA"/>
        </w:rPr>
        <w:t>r</w:t>
      </w:r>
      <w:r w:rsidRPr="006B1C61">
        <w:rPr>
          <w:rFonts w:ascii="Arial" w:eastAsia="Arial" w:hAnsi="Arial" w:cs="Arial"/>
          <w:i/>
          <w:spacing w:val="6"/>
          <w:position w:val="6"/>
          <w:sz w:val="8"/>
          <w:szCs w:val="8"/>
          <w:lang w:val="fr-CA"/>
        </w:rPr>
        <w:t xml:space="preserve"> 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>c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yc</w:t>
      </w:r>
      <w:r w:rsidRPr="006B1C61">
        <w:rPr>
          <w:rFonts w:ascii="Arial" w:eastAsia="Arial" w:hAnsi="Arial" w:cs="Arial"/>
          <w:i/>
          <w:spacing w:val="-3"/>
          <w:sz w:val="12"/>
          <w:szCs w:val="12"/>
          <w:lang w:val="fr-CA"/>
        </w:rPr>
        <w:t>l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i/>
          <w:spacing w:val="-4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d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u</w:t>
      </w:r>
      <w:r w:rsidRPr="006B1C61">
        <w:rPr>
          <w:rFonts w:ascii="Arial" w:eastAsia="Arial" w:hAnsi="Arial" w:cs="Arial"/>
          <w:i/>
          <w:spacing w:val="-3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>secondai</w:t>
      </w:r>
      <w:r w:rsidRPr="006B1C61">
        <w:rPr>
          <w:rFonts w:ascii="Arial" w:eastAsia="Arial" w:hAnsi="Arial" w:cs="Arial"/>
          <w:i/>
          <w:spacing w:val="-3"/>
          <w:sz w:val="12"/>
          <w:szCs w:val="12"/>
          <w:lang w:val="fr-CA"/>
        </w:rPr>
        <w:t>r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i/>
          <w:spacing w:val="-2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3"/>
          <w:sz w:val="12"/>
          <w:szCs w:val="12"/>
          <w:lang w:val="fr-CA"/>
        </w:rPr>
        <w:t>(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Saint</w:t>
      </w:r>
      <w:r w:rsidRPr="006B1C61">
        <w:rPr>
          <w:rFonts w:ascii="Arial" w:eastAsia="Arial" w:hAnsi="Arial" w:cs="Arial"/>
          <w:spacing w:val="-3"/>
          <w:sz w:val="12"/>
          <w:szCs w:val="12"/>
          <w:lang w:val="fr-CA"/>
        </w:rPr>
        <w:t>-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Lau</w:t>
      </w:r>
      <w:r w:rsidRPr="006B1C61">
        <w:rPr>
          <w:rFonts w:ascii="Arial" w:eastAsia="Arial" w:hAnsi="Arial" w:cs="Arial"/>
          <w:spacing w:val="-3"/>
          <w:sz w:val="12"/>
          <w:szCs w:val="12"/>
          <w:lang w:val="fr-CA"/>
        </w:rPr>
        <w:t>r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ent</w:t>
      </w:r>
      <w:r w:rsidRPr="006B1C61">
        <w:rPr>
          <w:rFonts w:ascii="Arial" w:eastAsia="Arial" w:hAnsi="Arial" w:cs="Arial"/>
          <w:sz w:val="12"/>
          <w:szCs w:val="12"/>
          <w:lang w:val="fr-CA"/>
        </w:rPr>
        <w:t>:</w:t>
      </w:r>
      <w:r w:rsidRPr="006B1C61">
        <w:rPr>
          <w:rFonts w:ascii="Arial" w:eastAsia="Arial" w:hAnsi="Arial" w:cs="Arial"/>
          <w:spacing w:val="-4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spacing w:val="-3"/>
          <w:sz w:val="12"/>
          <w:szCs w:val="12"/>
          <w:lang w:val="fr-CA"/>
        </w:rPr>
        <w:t>R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PI</w:t>
      </w:r>
      <w:r w:rsidRPr="006B1C61">
        <w:rPr>
          <w:rFonts w:ascii="Arial" w:eastAsia="Arial" w:hAnsi="Arial" w:cs="Arial"/>
          <w:sz w:val="12"/>
          <w:szCs w:val="12"/>
          <w:lang w:val="fr-CA"/>
        </w:rPr>
        <w:t>,</w:t>
      </w:r>
      <w:r w:rsidRPr="006B1C61">
        <w:rPr>
          <w:rFonts w:ascii="Arial" w:eastAsia="Arial" w:hAnsi="Arial" w:cs="Arial"/>
          <w:spacing w:val="-4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200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6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)</w:t>
      </w:r>
      <w:r w:rsidRPr="006B1C61">
        <w:rPr>
          <w:rFonts w:ascii="Arial" w:eastAsia="Arial" w:hAnsi="Arial" w:cs="Arial"/>
          <w:sz w:val="12"/>
          <w:szCs w:val="12"/>
          <w:lang w:val="fr-CA"/>
        </w:rPr>
        <w:t>,</w:t>
      </w:r>
      <w:r w:rsidRPr="006B1C61">
        <w:rPr>
          <w:rFonts w:ascii="Arial" w:eastAsia="Arial" w:hAnsi="Arial" w:cs="Arial"/>
          <w:spacing w:val="-4"/>
          <w:sz w:val="12"/>
          <w:szCs w:val="12"/>
          <w:lang w:val="fr-CA"/>
        </w:rPr>
        <w:t xml:space="preserve"> </w:t>
      </w:r>
      <w:proofErr w:type="spellStart"/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Studen</w:t>
      </w:r>
      <w:r w:rsidRPr="006B1C61">
        <w:rPr>
          <w:rFonts w:ascii="Arial" w:eastAsia="Arial" w:hAnsi="Arial" w:cs="Arial"/>
          <w:sz w:val="12"/>
          <w:szCs w:val="12"/>
          <w:lang w:val="fr-CA"/>
        </w:rPr>
        <w:t>t</w:t>
      </w:r>
      <w:proofErr w:type="spellEnd"/>
      <w:r w:rsidRPr="006B1C61">
        <w:rPr>
          <w:rFonts w:ascii="Arial" w:eastAsia="Arial" w:hAnsi="Arial" w:cs="Arial"/>
          <w:spacing w:val="-4"/>
          <w:sz w:val="12"/>
          <w:szCs w:val="12"/>
          <w:lang w:val="fr-CA"/>
        </w:rPr>
        <w:t xml:space="preserve"> </w:t>
      </w:r>
      <w:proofErr w:type="spellStart"/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T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spacing w:val="-4"/>
          <w:sz w:val="12"/>
          <w:szCs w:val="12"/>
          <w:lang w:val="fr-CA"/>
        </w:rPr>
        <w:t>x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tboo</w:t>
      </w:r>
      <w:r w:rsidRPr="006B1C61">
        <w:rPr>
          <w:rFonts w:ascii="Arial" w:eastAsia="Arial" w:hAnsi="Arial" w:cs="Arial"/>
          <w:sz w:val="12"/>
          <w:szCs w:val="12"/>
          <w:lang w:val="fr-CA"/>
        </w:rPr>
        <w:t>k</w:t>
      </w:r>
      <w:proofErr w:type="spellEnd"/>
      <w:r w:rsidRPr="006B1C61">
        <w:rPr>
          <w:rFonts w:ascii="Arial" w:eastAsia="Arial" w:hAnsi="Arial" w:cs="Arial"/>
          <w:spacing w:val="-4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2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B</w:t>
      </w:r>
      <w:r w:rsidRPr="006B1C61">
        <w:rPr>
          <w:rFonts w:ascii="Arial" w:eastAsia="Arial" w:hAnsi="Arial" w:cs="Arial"/>
          <w:sz w:val="12"/>
          <w:szCs w:val="12"/>
          <w:lang w:val="fr-CA"/>
        </w:rPr>
        <w:t>,</w:t>
      </w:r>
      <w:r w:rsidRPr="006B1C61">
        <w:rPr>
          <w:rFonts w:ascii="Arial" w:eastAsia="Arial" w:hAnsi="Arial" w:cs="Arial"/>
          <w:spacing w:val="-3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pacing w:val="-2"/>
          <w:sz w:val="12"/>
          <w:szCs w:val="12"/>
          <w:lang w:val="fr-CA"/>
        </w:rPr>
        <w:t>256</w:t>
      </w:r>
      <w:r w:rsidRPr="006B1C61">
        <w:rPr>
          <w:rFonts w:ascii="Arial" w:eastAsia="Arial" w:hAnsi="Arial" w:cs="Arial"/>
          <w:sz w:val="12"/>
          <w:szCs w:val="12"/>
          <w:lang w:val="fr-CA"/>
        </w:rPr>
        <w:t>.</w:t>
      </w:r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 xml:space="preserve"> </w:t>
      </w:r>
      <w:r>
        <w:rPr>
          <w:rFonts w:ascii="Arial" w:eastAsia="Arial" w:hAnsi="Arial" w:cs="Arial"/>
          <w:spacing w:val="1"/>
          <w:sz w:val="12"/>
          <w:szCs w:val="12"/>
        </w:rPr>
        <w:t>[</w:t>
      </w:r>
      <w:r>
        <w:rPr>
          <w:rFonts w:ascii="Arial" w:eastAsia="Arial" w:hAnsi="Arial" w:cs="Arial"/>
          <w:i/>
          <w:sz w:val="12"/>
          <w:szCs w:val="12"/>
        </w:rPr>
        <w:t>Transl</w:t>
      </w:r>
      <w:r>
        <w:rPr>
          <w:rFonts w:ascii="Arial" w:eastAsia="Arial" w:hAnsi="Arial" w:cs="Arial"/>
          <w:i/>
          <w:spacing w:val="-1"/>
          <w:sz w:val="12"/>
          <w:szCs w:val="12"/>
        </w:rPr>
        <w:t>a</w:t>
      </w:r>
      <w:r>
        <w:rPr>
          <w:rFonts w:ascii="Arial" w:eastAsia="Arial" w:hAnsi="Arial" w:cs="Arial"/>
          <w:i/>
          <w:sz w:val="12"/>
          <w:szCs w:val="12"/>
        </w:rPr>
        <w:t>tio</w:t>
      </w:r>
      <w:r>
        <w:rPr>
          <w:rFonts w:ascii="Arial" w:eastAsia="Arial" w:hAnsi="Arial" w:cs="Arial"/>
          <w:i/>
          <w:spacing w:val="1"/>
          <w:sz w:val="12"/>
          <w:szCs w:val="12"/>
        </w:rPr>
        <w:t>n</w:t>
      </w:r>
      <w:r>
        <w:rPr>
          <w:rFonts w:ascii="Arial" w:eastAsia="Arial" w:hAnsi="Arial" w:cs="Arial"/>
          <w:sz w:val="12"/>
          <w:szCs w:val="12"/>
        </w:rPr>
        <w:t>]</w:t>
      </w:r>
    </w:p>
    <w:p w:rsidR="00E3312A" w:rsidRDefault="00E3312A" w:rsidP="00E3312A">
      <w:pPr>
        <w:spacing w:before="9" w:line="100" w:lineRule="exact"/>
        <w:rPr>
          <w:sz w:val="10"/>
          <w:szCs w:val="10"/>
        </w:rPr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300" w:lineRule="exact"/>
        <w:ind w:left="4123" w:right="403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position w:val="-1"/>
          <w:sz w:val="28"/>
          <w:szCs w:val="28"/>
        </w:rPr>
        <w:t>Political</w:t>
      </w:r>
      <w:r>
        <w:rPr>
          <w:rFonts w:ascii="Arial" w:eastAsia="Arial" w:hAnsi="Arial" w:cs="Arial"/>
          <w:b/>
          <w:spacing w:val="-1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w w:val="99"/>
          <w:position w:val="-1"/>
          <w:sz w:val="28"/>
          <w:szCs w:val="28"/>
        </w:rPr>
        <w:t>aspect</w:t>
      </w:r>
    </w:p>
    <w:p w:rsidR="00E3312A" w:rsidRDefault="00E3312A" w:rsidP="00E3312A">
      <w:pPr>
        <w:spacing w:before="7" w:line="140" w:lineRule="exact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34DE44B" wp14:editId="1E3BF667">
                <wp:simplePos x="0" y="0"/>
                <wp:positionH relativeFrom="column">
                  <wp:posOffset>86360</wp:posOffset>
                </wp:positionH>
                <wp:positionV relativeFrom="paragraph">
                  <wp:posOffset>28575</wp:posOffset>
                </wp:positionV>
                <wp:extent cx="266700" cy="295275"/>
                <wp:effectExtent l="0" t="0" r="19050" b="28575"/>
                <wp:wrapNone/>
                <wp:docPr id="700" name="Rounded Rectangl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312A" w:rsidRPr="007F0B37" w:rsidRDefault="00E3312A" w:rsidP="00E3312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00" o:spid="_x0000_s1033" style="position:absolute;margin-left:6.8pt;margin-top:2.25pt;width:21pt;height:23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" fillcolor="windowText" strokeweight="2pt">
                <v:textbox>
                  <w:txbxContent>
                    <w:p w:rsidR="00E3312A" w:rsidRPr="007F0B37" w:rsidRDefault="00E3312A" w:rsidP="00E3312A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CA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before="31"/>
        <w:ind w:left="240" w:right="114"/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7D688922" wp14:editId="2E61D4A4">
                <wp:simplePos x="0" y="0"/>
                <wp:positionH relativeFrom="page">
                  <wp:posOffset>682625</wp:posOffset>
                </wp:positionH>
                <wp:positionV relativeFrom="paragraph">
                  <wp:posOffset>-213360</wp:posOffset>
                </wp:positionV>
                <wp:extent cx="6436995" cy="929005"/>
                <wp:effectExtent l="6350" t="0" r="5080" b="8255"/>
                <wp:wrapNone/>
                <wp:docPr id="9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6995" cy="929005"/>
                          <a:chOff x="1075" y="-336"/>
                          <a:chExt cx="10137" cy="1463"/>
                        </a:xfrm>
                      </wpg:grpSpPr>
                      <wpg:grpSp>
                        <wpg:cNvPr id="100" name="Group 53"/>
                        <wpg:cNvGrpSpPr>
                          <a:grpSpLocks/>
                        </wpg:cNvGrpSpPr>
                        <wpg:grpSpPr bwMode="auto">
                          <a:xfrm>
                            <a:off x="1081" y="-40"/>
                            <a:ext cx="10" cy="0"/>
                            <a:chOff x="1081" y="-40"/>
                            <a:chExt cx="10" cy="0"/>
                          </a:xfrm>
                        </wpg:grpSpPr>
                        <wps:wsp>
                          <wps:cNvPr id="101" name="Freeform 69"/>
                          <wps:cNvSpPr>
                            <a:spLocks/>
                          </wps:cNvSpPr>
                          <wps:spPr bwMode="auto">
                            <a:xfrm>
                              <a:off x="1081" y="-40"/>
                              <a:ext cx="10" cy="0"/>
                            </a:xfrm>
                            <a:custGeom>
                              <a:avLst/>
                              <a:gdLst>
                                <a:gd name="T0" fmla="+- 0 1081 1081"/>
                                <a:gd name="T1" fmla="*/ T0 w 10"/>
                                <a:gd name="T2" fmla="+- 0 1091 108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" name="Group 54"/>
                          <wpg:cNvGrpSpPr>
                            <a:grpSpLocks/>
                          </wpg:cNvGrpSpPr>
                          <wpg:grpSpPr bwMode="auto">
                            <a:xfrm>
                              <a:off x="1081" y="-40"/>
                              <a:ext cx="10126" cy="0"/>
                              <a:chOff x="1081" y="-40"/>
                              <a:chExt cx="10126" cy="0"/>
                            </a:xfrm>
                          </wpg:grpSpPr>
                          <wps:wsp>
                            <wps:cNvPr id="103" name="Freeform 68"/>
                            <wps:cNvSpPr>
                              <a:spLocks/>
                            </wps:cNvSpPr>
                            <wps:spPr bwMode="auto">
                              <a:xfrm>
                                <a:off x="1081" y="-40"/>
                                <a:ext cx="10126" cy="0"/>
                              </a:xfrm>
                              <a:custGeom>
                                <a:avLst/>
                                <a:gdLst>
                                  <a:gd name="T0" fmla="+- 0 1081 1081"/>
                                  <a:gd name="T1" fmla="*/ T0 w 10126"/>
                                  <a:gd name="T2" fmla="+- 0 11207 1081"/>
                                  <a:gd name="T3" fmla="*/ T2 w 1012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126">
                                    <a:moveTo>
                                      <a:pt x="0" y="0"/>
                                    </a:moveTo>
                                    <a:lnTo>
                                      <a:pt x="10126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4" name="Group 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197" y="-40"/>
                                <a:ext cx="10" cy="0"/>
                                <a:chOff x="11197" y="-40"/>
                                <a:chExt cx="10" cy="0"/>
                              </a:xfrm>
                            </wpg:grpSpPr>
                            <wps:wsp>
                              <wps:cNvPr id="105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97" y="-40"/>
                                  <a:ext cx="10" cy="0"/>
                                </a:xfrm>
                                <a:custGeom>
                                  <a:avLst/>
                                  <a:gdLst>
                                    <a:gd name="T0" fmla="+- 0 11197 11197"/>
                                    <a:gd name="T1" fmla="*/ T0 w 10"/>
                                    <a:gd name="T2" fmla="+- 0 11207 11197"/>
                                    <a:gd name="T3" fmla="*/ T2 w 1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0">
                                      <a:moveTo>
                                        <a:pt x="0" y="0"/>
                                      </a:moveTo>
                                      <a:lnTo>
                                        <a:pt x="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6" name="Group 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6" y="-6"/>
                                  <a:ext cx="0" cy="1091"/>
                                  <a:chOff x="1086" y="-6"/>
                                  <a:chExt cx="0" cy="1091"/>
                                </a:xfrm>
                              </wpg:grpSpPr>
                              <wps:wsp>
                                <wps:cNvPr id="107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6" y="-6"/>
                                    <a:ext cx="0" cy="1091"/>
                                  </a:xfrm>
                                  <a:custGeom>
                                    <a:avLst/>
                                    <a:gdLst>
                                      <a:gd name="T0" fmla="+- 0 -6 -6"/>
                                      <a:gd name="T1" fmla="*/ -6 h 1091"/>
                                      <a:gd name="T2" fmla="+- 0 1086 -6"/>
                                      <a:gd name="T3" fmla="*/ 1086 h 1091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091">
                                        <a:moveTo>
                                          <a:pt x="0" y="0"/>
                                        </a:moveTo>
                                        <a:lnTo>
                                          <a:pt x="0" y="109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8" name="Group 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02" y="-6"/>
                                    <a:ext cx="0" cy="1091"/>
                                    <a:chOff x="11202" y="-6"/>
                                    <a:chExt cx="0" cy="1091"/>
                                  </a:xfrm>
                                </wpg:grpSpPr>
                                <wps:wsp>
                                  <wps:cNvPr id="109" name="Freeform 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02" y="-6"/>
                                      <a:ext cx="0" cy="1091"/>
                                    </a:xfrm>
                                    <a:custGeom>
                                      <a:avLst/>
                                      <a:gdLst>
                                        <a:gd name="T0" fmla="+- 0 -6 -6"/>
                                        <a:gd name="T1" fmla="*/ -6 h 1091"/>
                                        <a:gd name="T2" fmla="+- 0 1086 -6"/>
                                        <a:gd name="T3" fmla="*/ 1086 h 1091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1091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109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10" name="Group 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81" y="1121"/>
                                      <a:ext cx="10" cy="0"/>
                                      <a:chOff x="1081" y="1121"/>
                                      <a:chExt cx="10" cy="0"/>
                                    </a:xfrm>
                                  </wpg:grpSpPr>
                                  <wps:wsp>
                                    <wps:cNvPr id="111" name="Freeform 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1" y="1121"/>
                                        <a:ext cx="10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081 1081"/>
                                          <a:gd name="T1" fmla="*/ T0 w 10"/>
                                          <a:gd name="T2" fmla="+- 0 1091 1081"/>
                                          <a:gd name="T3" fmla="*/ T2 w 10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12" name="Group 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81" y="1121"/>
                                        <a:ext cx="10126" cy="0"/>
                                        <a:chOff x="1081" y="1121"/>
                                        <a:chExt cx="10126" cy="0"/>
                                      </a:xfrm>
                                    </wpg:grpSpPr>
                                    <wps:wsp>
                                      <wps:cNvPr id="113" name="Freeform 6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81" y="1121"/>
                                          <a:ext cx="1012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081 1081"/>
                                            <a:gd name="T1" fmla="*/ T0 w 10126"/>
                                            <a:gd name="T2" fmla="+- 0 11207 1081"/>
                                            <a:gd name="T3" fmla="*/ T2 w 1012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12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12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6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14" name="Group 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197" y="1121"/>
                                          <a:ext cx="10" cy="0"/>
                                          <a:chOff x="11197" y="1121"/>
                                          <a:chExt cx="10" cy="0"/>
                                        </a:xfrm>
                                      </wpg:grpSpPr>
                                      <wps:wsp>
                                        <wps:cNvPr id="115" name="Freeform 6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197" y="1121"/>
                                            <a:ext cx="10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197 11197"/>
                                              <a:gd name="T1" fmla="*/ T0 w 10"/>
                                              <a:gd name="T2" fmla="+- 0 11207 11197"/>
                                              <a:gd name="T3" fmla="*/ T2 w 1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1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7366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pic:pic xmlns:pic="http://schemas.openxmlformats.org/drawingml/2006/picture">
                                        <pic:nvPicPr>
                                          <pic:cNvPr id="116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1088" y="-336"/>
                                            <a:ext cx="288" cy="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53.75pt;margin-top:-16.8pt;width:506.85pt;height:73.15pt;z-index:-251620864;mso-position-horizontal-relative:page" coordorigin="1075,-336" coordsize="10137,1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">
                <v:group id="Group 53" o:spid="_x0000_s1027" style="position:absolute;left:1081;top:-40;width:10;height:0" coordorigin="1081,-40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69" o:spid="_x0000_s1028" style="position:absolute;left:1081;top:-40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jW8AA&#10;AADcAAAADwAAAGRycy9kb3ducmV2LnhtbERPTYvCMBC9C/6HMIIX0VQFrdUoIijL3qwePA7N2Bab&#10;SWlirf9+Iwh7m8f7nM2uM5VoqXGlZQXTSQSCOLO65FzB9XIcxyCcR9ZYWSYFb3Kw2/Z7G0y0ffGZ&#10;2tTnIoSwS1BB4X2dSOmyggy6ia2JA3e3jUEfYJNL3eArhJtKzqJoIQ2WHBoKrOlQUPZIn0bBwaWj&#10;53x+OsU1tb+mvN9Wy5VVajjo9msQnjr/L/66f3SYH03h80y4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zjW8AAAADcAAAADwAAAAAAAAAAAAAAAACYAgAAZHJzL2Rvd25y&#10;ZXYueG1sUEsFBgAAAAAEAAQA9QAAAIUDAAAAAA==&#10;" path="m,l10,e" filled="f" strokeweight=".58pt">
                    <v:path arrowok="t" o:connecttype="custom" o:connectlocs="0,0;10,0" o:connectangles="0,0"/>
                  </v:shape>
                  <v:group id="Group 54" o:spid="_x0000_s1029" style="position:absolute;left:1081;top:-40;width:10126;height:0" coordorigin="1081,-40" coordsize="1012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<v:shape id="Freeform 68" o:spid="_x0000_s1030" style="position:absolute;left:1081;top:-40;width:10126;height:0;visibility:visible;mso-wrap-style:square;v-text-anchor:top" coordsize="101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TAMAA&#10;AADcAAAADwAAAGRycy9kb3ducmV2LnhtbERPS4vCMBC+C/sfwix401QFWapRRPF5WKi7gsexGdti&#10;MylN1PrvjSB4m4/vOeNpY0pxo9oVlhX0uhEI4tTqgjMF/3/Lzg8I55E1lpZJwYMcTCdfrTHG2t45&#10;odveZyKEsItRQe59FUvp0pwMuq6tiAN3trVBH2CdSV3jPYSbUvajaCgNFhwacqxonlN62V+NgoOc&#10;rXG3OSXktn6RrIrkWP02SrW/m9kIhKfGf8Rv90aH+dEAXs+EC+Tk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bTAMAAAADcAAAADwAAAAAAAAAAAAAAAACYAgAAZHJzL2Rvd25y&#10;ZXYueG1sUEsFBgAAAAAEAAQA9QAAAIUDAAAAAA==&#10;" path="m,l10126,e" filled="f" strokeweight=".58pt">
                      <v:path arrowok="t" o:connecttype="custom" o:connectlocs="0,0;10126,0" o:connectangles="0,0"/>
                    </v:shape>
                    <v:group id="Group 55" o:spid="_x0000_s1031" style="position:absolute;left:11197;top:-40;width:10;height:0" coordorigin="11197,-40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<v:shape id="Freeform 67" o:spid="_x0000_s1032" style="position:absolute;left:11197;top:-40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lWMAA&#10;AADcAAAADwAAAGRycy9kb3ducmV2LnhtbERPy6rCMBDdX/AfwghuLpqqXB/VKCIocndWFy6HZmyL&#10;zaQ0sda/N4Lgbg7nOct1a0rRUO0KywqGgwgEcWp1wZmC82nXn4FwHlljaZkUPMnBetX5WWKs7YOP&#10;1CQ+EyGEXYwKcu+rWEqX5mTQDWxFHLirrQ36AOtM6hofIdyUchRFE2mw4NCQY0XbnNJbcjcKti75&#10;vY/H+/2soubfFNfLfDq3SvW67WYBwlPrv+KP+6DD/OgP3s+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flWMAAAADcAAAADwAAAAAAAAAAAAAAAACYAgAAZHJzL2Rvd25y&#10;ZXYueG1sUEsFBgAAAAAEAAQA9QAAAIUDAAAAAA==&#10;" path="m,l10,e" filled="f" strokeweight=".58pt">
                        <v:path arrowok="t" o:connecttype="custom" o:connectlocs="0,0;10,0" o:connectangles="0,0"/>
                      </v:shape>
                      <v:group id="Group 56" o:spid="_x0000_s1033" style="position:absolute;left:1086;top:-6;width:0;height:1091" coordorigin="1086,-6" coordsize="0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  <v:shape id="Freeform 66" o:spid="_x0000_s1034" style="position:absolute;left:1086;top:-6;width:0;height:1091;visibility:visible;mso-wrap-style:square;v-text-anchor:top" coordsize="0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Z/QMIA&#10;AADcAAAADwAAAGRycy9kb3ducmV2LnhtbERPS2vCQBC+C/0PyxS8mU2DaImuoZQWiiejJe1xyI55&#10;NDsbstsY/71bKHibj+8522wynRhpcI1lBU9RDIK4tLrhSsHn6X3xDMJ5ZI2dZVJwJQfZ7mG2xVTb&#10;C+c0Hn0lQgi7FBXU3veplK6syaCLbE8cuLMdDPoAh0rqAS8h3HQyieOVNNhwaKixp9eayp/jr1FQ&#10;mGT/dcjfqvGwpCT/bgvGtlBq/ji9bEB4mvxd/O/+0GF+vIa/Z8IF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n9AwgAAANwAAAAPAAAAAAAAAAAAAAAAAJgCAABkcnMvZG93&#10;bnJldi54bWxQSwUGAAAAAAQABAD1AAAAhwMAAAAA&#10;" path="m,l,1092e" filled="f" strokeweight=".58pt">
                          <v:path arrowok="t" o:connecttype="custom" o:connectlocs="0,-6;0,1086" o:connectangles="0,0"/>
                        </v:shape>
                        <v:group id="Group 57" o:spid="_x0000_s1035" style="position:absolute;left:11202;top:-6;width:0;height:1091" coordorigin="11202,-6" coordsize="0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  <v:shape id="Freeform 65" o:spid="_x0000_s1036" style="position:absolute;left:11202;top:-6;width:0;height:1091;visibility:visible;mso-wrap-style:square;v-text-anchor:top" coordsize="0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OqcIA&#10;AADcAAAADwAAAGRycy9kb3ducmV2LnhtbERPS2vCQBC+C/0PyxS8mU2DiI2uoZQWiiejJe1xyI55&#10;NDsbstsY/71bKHibj+8522wynRhpcI1lBU9RDIK4tLrhSsHn6X2xBuE8ssbOMim4koNs9zDbYqrt&#10;hXMaj74SIYRdigpq7/tUSlfWZNBFticO3NkOBn2AQyX1gJcQbjqZxPFKGmw4NNTY02tN5c/x1ygo&#10;TLL/OuRv1XhYUpJ/twVjWyg1f5xeNiA8Tf4u/nd/6DA/foa/Z8IF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U6pwgAAANwAAAAPAAAAAAAAAAAAAAAAAJgCAABkcnMvZG93&#10;bnJldi54bWxQSwUGAAAAAAQABAD1AAAAhwMAAAAA&#10;" path="m,l,1092e" filled="f" strokeweight=".58pt">
                            <v:path arrowok="t" o:connecttype="custom" o:connectlocs="0,-6;0,1086" o:connectangles="0,0"/>
                          </v:shape>
                          <v:group id="Group 58" o:spid="_x0000_s1037" style="position:absolute;left:1081;top:1121;width:10;height:0" coordorigin="1081,1121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    <v:shape id="Freeform 64" o:spid="_x0000_s1038" style="position:absolute;left:1081;top:1121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1hsEA&#10;AADcAAAADwAAAGRycy9kb3ducmV2LnhtbERPTYvCMBC9L/gfwgheFk2r4GptKiIosje7HjwOzdgW&#10;m0lpYq3/3iws7G0e73PS7WAa0VPnassK4lkEgriwuuZSweXnMF2BcB5ZY2OZFLzIwTYbfaSYaPvk&#10;M/W5L0UIYZeggsr7NpHSFRUZdDPbEgfuZjuDPsCulLrDZwg3jZxH0VIarDk0VNjSvqLinj+Mgr3L&#10;Px+LxfG4aqn/NvXtuv5aW6Um42G3AeFp8P/iP/dJh/lxDL/PhAt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1dYbBAAAA3AAAAA8AAAAAAAAAAAAAAAAAmAIAAGRycy9kb3du&#10;cmV2LnhtbFBLBQYAAAAABAAEAPUAAACGAwAAAAA=&#10;" path="m,l10,e" filled="f" strokeweight=".58pt">
                              <v:path arrowok="t" o:connecttype="custom" o:connectlocs="0,0;10,0" o:connectangles="0,0"/>
                            </v:shape>
                            <v:group id="Group 59" o:spid="_x0000_s1039" style="position:absolute;left:1081;top:1121;width:10126;height:0" coordorigin="1081,1121" coordsize="1012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      <v:shape id="Freeform 63" o:spid="_x0000_s1040" style="position:absolute;left:1081;top:1121;width:10126;height:0;visibility:visible;mso-wrap-style:square;v-text-anchor:top" coordsize="101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F3cIA&#10;AADcAAAADwAAAGRycy9kb3ducmV2LnhtbERPS4vCMBC+C/6HMII3TVVYpBpFFB+7B6HVhT3ONrNt&#10;sZmUJmr992ZB8DYf33Pmy9ZU4kaNKy0rGA0jEMSZ1SXnCs6n7WAKwnlkjZVlUvAgB8tFtzPHWNs7&#10;J3RLfS5CCLsYFRTe17GULivIoBvamjhwf7Yx6ANscqkbvIdwU8lxFH1IgyWHhgJrWheUXdKrUfAt&#10;V3v8Ovwm5D79JtmVyU99bJXq99rVDISn1r/FL/dBh/mjCfw/Ey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0XdwgAAANwAAAAPAAAAAAAAAAAAAAAAAJgCAABkcnMvZG93&#10;bnJldi54bWxQSwUGAAAAAAQABAD1AAAAhwMAAAAA&#10;" path="m,l10126,e" filled="f" strokeweight=".58pt">
                                <v:path arrowok="t" o:connecttype="custom" o:connectlocs="0,0;10126,0" o:connectangles="0,0"/>
                              </v:shape>
                              <v:group id="Group 60" o:spid="_x0000_s1041" style="position:absolute;left:11197;top:1121;width:10;height:0" coordorigin="11197,1121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        <v:shape id="Freeform 62" o:spid="_x0000_s1042" style="position:absolute;left:11197;top:1121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zhcMA&#10;AADcAAAADwAAAGRycy9kb3ducmV2LnhtbERPS2vCQBC+F/wPywi9lLrRUB9pNiJCRXozeuhxyI5J&#10;aHY2ZNck/ntXKPQ2H99z0u1oGtFT52rLCuazCARxYXXNpYLL+et9DcJ5ZI2NZVJwJwfbbPKSYqLt&#10;wCfqc1+KEMIuQQWV920ipSsqMuhmtiUO3NV2Bn2AXSl1h0MIN41cRNFSGqw5NFTY0r6i4je/GQV7&#10;l7/d4vhwWLfUf5v6+rNZbaxSr9Nx9wnC0+j/xX/uow7z5x/wfCZc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5zhcMAAADcAAAADwAAAAAAAAAAAAAAAACYAgAAZHJzL2Rv&#10;d25yZXYueG1sUEsFBgAAAAAEAAQA9QAAAIgDAAAAAA==&#10;" path="m,l10,e" filled="f" strokeweight=".58pt">
                                  <v:path arrowok="t" o:connecttype="custom" o:connectlocs="0,0;10,0" o:connectangles="0,0"/>
                                </v:shape>
                                <v:shape id="Picture 61" o:spid="_x0000_s1043" type="#_x0000_t75" style="position:absolute;left:1088;top:-336;width:2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jT+/AAAA3AAAAA8AAABkcnMvZG93bnJldi54bWxET9uKwjAQfRf8hzCCb5qqIEs1ioiC6IJY&#10;/YCxGZtiMylN1Pr3ZkHYtzmc68yXra3EkxpfOlYwGiYgiHOnSy4UXM7bwQ8IH5A1Vo5JwZs8LBfd&#10;zhxT7V58omcWChFD2KeowIRQp1L63JBFP3Q1ceRurrEYImwKqRt8xXBbyXGSTKXFkmODwZrWhvJ7&#10;9rAKqmNtf89vfbju9f50n5iNyTYXpfq9djUDEagN/+Kve6fj/NEU/p6JF8jF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V40/vwAAANwAAAAPAAAAAAAAAAAAAAAAAJ8CAABk&#10;cnMvZG93bnJldi54bWxQSwUGAAAAAAQABAD3AAAAiwMAAAAA&#10;">
                                  <v:imagedata r:id="rId34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22"/>
          <w:szCs w:val="22"/>
        </w:rPr>
        <w:t>Despite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rapid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invasion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Africa,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colonial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expansion did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proceed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without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resistanc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 On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 contrary,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coloni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owers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fac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numerous local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reb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llions. But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hile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Africa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did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emain passive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face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colonial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imperialism, 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ey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neverth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less had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give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way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powerful European</w:t>
      </w:r>
      <w:r>
        <w:rPr>
          <w:rFonts w:ascii="Arial" w:eastAsia="Arial" w:hAnsi="Arial" w:cs="Arial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armies.</w:t>
      </w:r>
    </w:p>
    <w:p w:rsidR="00E3312A" w:rsidRDefault="00E3312A" w:rsidP="00E3312A">
      <w:pPr>
        <w:spacing w:before="78"/>
        <w:ind w:left="12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Christian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sz w:val="12"/>
          <w:szCs w:val="12"/>
        </w:rPr>
        <w:t>La</w:t>
      </w:r>
      <w:r>
        <w:rPr>
          <w:rFonts w:ascii="Arial" w:eastAsia="Arial" w:hAnsi="Arial" w:cs="Arial"/>
          <w:spacing w:val="-1"/>
          <w:sz w:val="12"/>
          <w:szCs w:val="12"/>
        </w:rPr>
        <w:t>v</w:t>
      </w:r>
      <w:r>
        <w:rPr>
          <w:rFonts w:ascii="Arial" w:eastAsia="Arial" w:hAnsi="Arial" w:cs="Arial"/>
          <w:sz w:val="12"/>
          <w:szCs w:val="12"/>
        </w:rPr>
        <w:t>ille</w:t>
      </w:r>
      <w:proofErr w:type="spellEnd"/>
      <w:r>
        <w:rPr>
          <w:rFonts w:ascii="Arial" w:eastAsia="Arial" w:hAnsi="Arial" w:cs="Arial"/>
          <w:sz w:val="12"/>
          <w:szCs w:val="12"/>
        </w:rPr>
        <w:t xml:space="preserve">, </w:t>
      </w:r>
      <w:r>
        <w:rPr>
          <w:rFonts w:ascii="Arial" w:eastAsia="Arial" w:hAnsi="Arial" w:cs="Arial"/>
          <w:i/>
          <w:sz w:val="12"/>
          <w:szCs w:val="12"/>
        </w:rPr>
        <w:t>From</w:t>
      </w:r>
      <w:r>
        <w:rPr>
          <w:rFonts w:ascii="Arial" w:eastAsia="Arial" w:hAnsi="Arial" w:cs="Arial"/>
          <w:i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z w:val="12"/>
          <w:szCs w:val="12"/>
        </w:rPr>
        <w:t>Yester</w:t>
      </w:r>
      <w:r>
        <w:rPr>
          <w:rFonts w:ascii="Arial" w:eastAsia="Arial" w:hAnsi="Arial" w:cs="Arial"/>
          <w:i/>
          <w:spacing w:val="-1"/>
          <w:sz w:val="12"/>
          <w:szCs w:val="12"/>
        </w:rPr>
        <w:t>d</w:t>
      </w:r>
      <w:r>
        <w:rPr>
          <w:rFonts w:ascii="Arial" w:eastAsia="Arial" w:hAnsi="Arial" w:cs="Arial"/>
          <w:i/>
          <w:sz w:val="12"/>
          <w:szCs w:val="12"/>
        </w:rPr>
        <w:t>ay</w:t>
      </w:r>
      <w:r>
        <w:rPr>
          <w:rFonts w:ascii="Arial" w:eastAsia="Arial" w:hAnsi="Arial" w:cs="Arial"/>
          <w:i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pacing w:val="-1"/>
          <w:sz w:val="12"/>
          <w:szCs w:val="12"/>
        </w:rPr>
        <w:t>t</w:t>
      </w:r>
      <w:r>
        <w:rPr>
          <w:rFonts w:ascii="Arial" w:eastAsia="Arial" w:hAnsi="Arial" w:cs="Arial"/>
          <w:i/>
          <w:sz w:val="12"/>
          <w:szCs w:val="12"/>
        </w:rPr>
        <w:t>o</w:t>
      </w:r>
      <w:r>
        <w:rPr>
          <w:rFonts w:ascii="Arial" w:eastAsia="Arial" w:hAnsi="Arial" w:cs="Arial"/>
          <w:i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z w:val="12"/>
          <w:szCs w:val="12"/>
        </w:rPr>
        <w:t>To</w:t>
      </w:r>
      <w:r>
        <w:rPr>
          <w:rFonts w:ascii="Arial" w:eastAsia="Arial" w:hAnsi="Arial" w:cs="Arial"/>
          <w:i/>
          <w:spacing w:val="-2"/>
          <w:sz w:val="12"/>
          <w:szCs w:val="12"/>
        </w:rPr>
        <w:t>m</w:t>
      </w:r>
      <w:r>
        <w:rPr>
          <w:rFonts w:ascii="Arial" w:eastAsia="Arial" w:hAnsi="Arial" w:cs="Arial"/>
          <w:i/>
          <w:sz w:val="12"/>
          <w:szCs w:val="12"/>
        </w:rPr>
        <w:t>orrow,</w:t>
      </w:r>
      <w:r>
        <w:rPr>
          <w:rFonts w:ascii="Arial" w:eastAsia="Arial" w:hAnsi="Arial" w:cs="Arial"/>
          <w:i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z w:val="12"/>
          <w:szCs w:val="12"/>
        </w:rPr>
        <w:t>Sec</w:t>
      </w:r>
      <w:r>
        <w:rPr>
          <w:rFonts w:ascii="Arial" w:eastAsia="Arial" w:hAnsi="Arial" w:cs="Arial"/>
          <w:i/>
          <w:spacing w:val="-1"/>
          <w:sz w:val="12"/>
          <w:szCs w:val="12"/>
        </w:rPr>
        <w:t>o</w:t>
      </w:r>
      <w:r>
        <w:rPr>
          <w:rFonts w:ascii="Arial" w:eastAsia="Arial" w:hAnsi="Arial" w:cs="Arial"/>
          <w:i/>
          <w:sz w:val="12"/>
          <w:szCs w:val="12"/>
        </w:rPr>
        <w:t>ndary</w:t>
      </w:r>
      <w:r>
        <w:rPr>
          <w:rFonts w:ascii="Arial" w:eastAsia="Arial" w:hAnsi="Arial" w:cs="Arial"/>
          <w:i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z w:val="12"/>
          <w:szCs w:val="12"/>
        </w:rPr>
        <w:t xml:space="preserve">Cycle </w:t>
      </w:r>
      <w:r>
        <w:rPr>
          <w:rFonts w:ascii="Arial" w:eastAsia="Arial" w:hAnsi="Arial" w:cs="Arial"/>
          <w:i/>
          <w:spacing w:val="-1"/>
          <w:sz w:val="12"/>
          <w:szCs w:val="12"/>
        </w:rPr>
        <w:t>O</w:t>
      </w:r>
      <w:r>
        <w:rPr>
          <w:rFonts w:ascii="Arial" w:eastAsia="Arial" w:hAnsi="Arial" w:cs="Arial"/>
          <w:i/>
          <w:sz w:val="12"/>
          <w:szCs w:val="12"/>
        </w:rPr>
        <w:t>ne</w:t>
      </w:r>
      <w:r>
        <w:rPr>
          <w:rFonts w:ascii="Arial" w:eastAsia="Arial" w:hAnsi="Arial" w:cs="Arial"/>
          <w:i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(Montr</w:t>
      </w:r>
      <w:r>
        <w:rPr>
          <w:rFonts w:ascii="Arial" w:eastAsia="Arial" w:hAnsi="Arial" w:cs="Arial"/>
          <w:spacing w:val="-1"/>
          <w:sz w:val="12"/>
          <w:szCs w:val="12"/>
        </w:rPr>
        <w:t>é</w:t>
      </w:r>
      <w:r>
        <w:rPr>
          <w:rFonts w:ascii="Arial" w:eastAsia="Arial" w:hAnsi="Arial" w:cs="Arial"/>
          <w:sz w:val="12"/>
          <w:szCs w:val="12"/>
        </w:rPr>
        <w:t>al: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sz w:val="12"/>
          <w:szCs w:val="12"/>
        </w:rPr>
        <w:t>Gr</w:t>
      </w:r>
      <w:r>
        <w:rPr>
          <w:rFonts w:ascii="Arial" w:eastAsia="Arial" w:hAnsi="Arial" w:cs="Arial"/>
          <w:spacing w:val="-1"/>
          <w:sz w:val="12"/>
          <w:szCs w:val="12"/>
        </w:rPr>
        <w:t>a</w:t>
      </w:r>
      <w:r>
        <w:rPr>
          <w:rFonts w:ascii="Arial" w:eastAsia="Arial" w:hAnsi="Arial" w:cs="Arial"/>
          <w:spacing w:val="1"/>
          <w:sz w:val="12"/>
          <w:szCs w:val="12"/>
        </w:rPr>
        <w:t>f</w:t>
      </w:r>
      <w:r>
        <w:rPr>
          <w:rFonts w:ascii="Arial" w:eastAsia="Arial" w:hAnsi="Arial" w:cs="Arial"/>
          <w:sz w:val="12"/>
          <w:szCs w:val="12"/>
        </w:rPr>
        <w:t>i</w:t>
      </w:r>
      <w:r>
        <w:rPr>
          <w:rFonts w:ascii="Arial" w:eastAsia="Arial" w:hAnsi="Arial" w:cs="Arial"/>
          <w:spacing w:val="-1"/>
          <w:sz w:val="12"/>
          <w:szCs w:val="12"/>
        </w:rPr>
        <w:t>c</w:t>
      </w:r>
      <w:r>
        <w:rPr>
          <w:rFonts w:ascii="Arial" w:eastAsia="Arial" w:hAnsi="Arial" w:cs="Arial"/>
          <w:sz w:val="12"/>
          <w:szCs w:val="12"/>
        </w:rPr>
        <w:t>or</w:t>
      </w:r>
      <w:proofErr w:type="spellEnd"/>
      <w:r>
        <w:rPr>
          <w:rFonts w:ascii="Arial" w:eastAsia="Arial" w:hAnsi="Arial" w:cs="Arial"/>
          <w:sz w:val="12"/>
          <w:szCs w:val="12"/>
        </w:rPr>
        <w:t>,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20</w:t>
      </w:r>
      <w:r>
        <w:rPr>
          <w:rFonts w:ascii="Arial" w:eastAsia="Arial" w:hAnsi="Arial" w:cs="Arial"/>
          <w:spacing w:val="-1"/>
          <w:sz w:val="12"/>
          <w:szCs w:val="12"/>
        </w:rPr>
        <w:t>0</w:t>
      </w:r>
      <w:r>
        <w:rPr>
          <w:rFonts w:ascii="Arial" w:eastAsia="Arial" w:hAnsi="Arial" w:cs="Arial"/>
          <w:sz w:val="12"/>
          <w:szCs w:val="12"/>
        </w:rPr>
        <w:t>8),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-1"/>
          <w:sz w:val="12"/>
          <w:szCs w:val="12"/>
        </w:rPr>
        <w:t>t</w:t>
      </w:r>
      <w:r>
        <w:rPr>
          <w:rFonts w:ascii="Arial" w:eastAsia="Arial" w:hAnsi="Arial" w:cs="Arial"/>
          <w:sz w:val="12"/>
          <w:szCs w:val="12"/>
        </w:rPr>
        <w:t>u</w:t>
      </w:r>
      <w:r>
        <w:rPr>
          <w:rFonts w:ascii="Arial" w:eastAsia="Arial" w:hAnsi="Arial" w:cs="Arial"/>
          <w:spacing w:val="-1"/>
          <w:sz w:val="12"/>
          <w:szCs w:val="12"/>
        </w:rPr>
        <w:t>d</w:t>
      </w:r>
      <w:r>
        <w:rPr>
          <w:rFonts w:ascii="Arial" w:eastAsia="Arial" w:hAnsi="Arial" w:cs="Arial"/>
          <w:sz w:val="12"/>
          <w:szCs w:val="12"/>
        </w:rPr>
        <w:t>ent Te</w:t>
      </w:r>
      <w:r>
        <w:rPr>
          <w:rFonts w:ascii="Arial" w:eastAsia="Arial" w:hAnsi="Arial" w:cs="Arial"/>
          <w:spacing w:val="-1"/>
          <w:sz w:val="12"/>
          <w:szCs w:val="12"/>
        </w:rPr>
        <w:t>x</w:t>
      </w:r>
      <w:r>
        <w:rPr>
          <w:rFonts w:ascii="Arial" w:eastAsia="Arial" w:hAnsi="Arial" w:cs="Arial"/>
          <w:sz w:val="12"/>
          <w:szCs w:val="12"/>
        </w:rPr>
        <w:t>tb</w:t>
      </w:r>
      <w:r>
        <w:rPr>
          <w:rFonts w:ascii="Arial" w:eastAsia="Arial" w:hAnsi="Arial" w:cs="Arial"/>
          <w:spacing w:val="-1"/>
          <w:sz w:val="12"/>
          <w:szCs w:val="12"/>
        </w:rPr>
        <w:t>o</w:t>
      </w:r>
      <w:r>
        <w:rPr>
          <w:rFonts w:ascii="Arial" w:eastAsia="Arial" w:hAnsi="Arial" w:cs="Arial"/>
          <w:sz w:val="12"/>
          <w:szCs w:val="12"/>
        </w:rPr>
        <w:t>ok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B, 1</w:t>
      </w:r>
      <w:r>
        <w:rPr>
          <w:rFonts w:ascii="Arial" w:eastAsia="Arial" w:hAnsi="Arial" w:cs="Arial"/>
          <w:spacing w:val="-1"/>
          <w:sz w:val="12"/>
          <w:szCs w:val="12"/>
        </w:rPr>
        <w:t>9</w:t>
      </w:r>
      <w:r>
        <w:rPr>
          <w:rFonts w:ascii="Arial" w:eastAsia="Arial" w:hAnsi="Arial" w:cs="Arial"/>
          <w:sz w:val="12"/>
          <w:szCs w:val="12"/>
        </w:rPr>
        <w:t>3.</w:t>
      </w:r>
    </w:p>
    <w:p w:rsidR="00E3312A" w:rsidRDefault="00E3312A" w:rsidP="00E3312A">
      <w:pPr>
        <w:spacing w:before="2" w:line="180" w:lineRule="exact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A2751A5" wp14:editId="51741E60">
                <wp:simplePos x="0" y="0"/>
                <wp:positionH relativeFrom="column">
                  <wp:posOffset>67310</wp:posOffset>
                </wp:positionH>
                <wp:positionV relativeFrom="paragraph">
                  <wp:posOffset>94615</wp:posOffset>
                </wp:positionV>
                <wp:extent cx="266700" cy="295275"/>
                <wp:effectExtent l="0" t="0" r="19050" b="28575"/>
                <wp:wrapNone/>
                <wp:docPr id="701" name="Rounded Rectangl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312A" w:rsidRPr="007F0B37" w:rsidRDefault="00E3312A" w:rsidP="00E3312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01" o:spid="_x0000_s1034" style="position:absolute;margin-left:5.3pt;margin-top:7.45pt;width:21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" fillcolor="windowText" strokeweight="2pt">
                <v:textbox>
                  <w:txbxContent>
                    <w:p w:rsidR="00E3312A" w:rsidRPr="007F0B37" w:rsidRDefault="00E3312A" w:rsidP="00E3312A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CA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20" w:lineRule="exact"/>
        <w:ind w:left="60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6EBE373E" wp14:editId="125A34B8">
                <wp:simplePos x="0" y="0"/>
                <wp:positionH relativeFrom="page">
                  <wp:posOffset>688340</wp:posOffset>
                </wp:positionH>
                <wp:positionV relativeFrom="paragraph">
                  <wp:posOffset>-36195</wp:posOffset>
                </wp:positionV>
                <wp:extent cx="4980940" cy="2882265"/>
                <wp:effectExtent l="12065" t="1905" r="7620" b="11430"/>
                <wp:wrapNone/>
                <wp:docPr id="8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0940" cy="2882265"/>
                          <a:chOff x="1084" y="-57"/>
                          <a:chExt cx="7844" cy="4539"/>
                        </a:xfrm>
                      </wpg:grpSpPr>
                      <pic:pic xmlns:pic="http://schemas.openxmlformats.org/drawingml/2006/picture">
                        <pic:nvPicPr>
                          <pic:cNvPr id="8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237"/>
                            <a:ext cx="7832" cy="4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0" name="Group 42"/>
                        <wpg:cNvGrpSpPr>
                          <a:grpSpLocks/>
                        </wpg:cNvGrpSpPr>
                        <wpg:grpSpPr bwMode="auto">
                          <a:xfrm>
                            <a:off x="1087" y="234"/>
                            <a:ext cx="7837" cy="0"/>
                            <a:chOff x="1087" y="234"/>
                            <a:chExt cx="7837" cy="0"/>
                          </a:xfrm>
                        </wpg:grpSpPr>
                        <wps:wsp>
                          <wps:cNvPr id="91" name="Freeform 50"/>
                          <wps:cNvSpPr>
                            <a:spLocks/>
                          </wps:cNvSpPr>
                          <wps:spPr bwMode="auto">
                            <a:xfrm>
                              <a:off x="1087" y="234"/>
                              <a:ext cx="7837" cy="0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7837"/>
                                <a:gd name="T2" fmla="+- 0 8924 1087"/>
                                <a:gd name="T3" fmla="*/ T2 w 78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37">
                                  <a:moveTo>
                                    <a:pt x="0" y="0"/>
                                  </a:moveTo>
                                  <a:lnTo>
                                    <a:pt x="7837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2" name="Group 43"/>
                          <wpg:cNvGrpSpPr>
                            <a:grpSpLocks/>
                          </wpg:cNvGrpSpPr>
                          <wpg:grpSpPr bwMode="auto">
                            <a:xfrm>
                              <a:off x="1090" y="232"/>
                              <a:ext cx="0" cy="4247"/>
                              <a:chOff x="1090" y="232"/>
                              <a:chExt cx="0" cy="4247"/>
                            </a:xfrm>
                          </wpg:grpSpPr>
                          <wps:wsp>
                            <wps:cNvPr id="93" name="Freeform 49"/>
                            <wps:cNvSpPr>
                              <a:spLocks/>
                            </wps:cNvSpPr>
                            <wps:spPr bwMode="auto">
                              <a:xfrm>
                                <a:off x="1090" y="232"/>
                                <a:ext cx="0" cy="4247"/>
                              </a:xfrm>
                              <a:custGeom>
                                <a:avLst/>
                                <a:gdLst>
                                  <a:gd name="T0" fmla="+- 0 232 232"/>
                                  <a:gd name="T1" fmla="*/ 232 h 4247"/>
                                  <a:gd name="T2" fmla="+- 0 4479 232"/>
                                  <a:gd name="T3" fmla="*/ 4479 h 4247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4247">
                                    <a:moveTo>
                                      <a:pt x="0" y="0"/>
                                    </a:moveTo>
                                    <a:lnTo>
                                      <a:pt x="0" y="4247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4" name="Group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922" y="232"/>
                                <a:ext cx="0" cy="4247"/>
                                <a:chOff x="8922" y="232"/>
                                <a:chExt cx="0" cy="4247"/>
                              </a:xfrm>
                            </wpg:grpSpPr>
                            <wps:wsp>
                              <wps:cNvPr id="95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22" y="232"/>
                                  <a:ext cx="0" cy="4247"/>
                                </a:xfrm>
                                <a:custGeom>
                                  <a:avLst/>
                                  <a:gdLst>
                                    <a:gd name="T0" fmla="+- 0 232 232"/>
                                    <a:gd name="T1" fmla="*/ 232 h 4247"/>
                                    <a:gd name="T2" fmla="+- 0 4479 232"/>
                                    <a:gd name="T3" fmla="*/ 4479 h 4247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4247">
                                      <a:moveTo>
                                        <a:pt x="0" y="0"/>
                                      </a:moveTo>
                                      <a:lnTo>
                                        <a:pt x="0" y="4247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6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7" y="4476"/>
                                  <a:ext cx="7837" cy="0"/>
                                  <a:chOff x="1087" y="4476"/>
                                  <a:chExt cx="7837" cy="0"/>
                                </a:xfrm>
                              </wpg:grpSpPr>
                              <wps:wsp>
                                <wps:cNvPr id="97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7" y="4476"/>
                                    <a:ext cx="7837" cy="0"/>
                                  </a:xfrm>
                                  <a:custGeom>
                                    <a:avLst/>
                                    <a:gdLst>
                                      <a:gd name="T0" fmla="+- 0 1087 1087"/>
                                      <a:gd name="T1" fmla="*/ T0 w 7837"/>
                                      <a:gd name="T2" fmla="+- 0 8924 1087"/>
                                      <a:gd name="T3" fmla="*/ T2 w 7837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7837">
                                        <a:moveTo>
                                          <a:pt x="0" y="0"/>
                                        </a:moveTo>
                                        <a:lnTo>
                                          <a:pt x="783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8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90" y="-57"/>
                                    <a:ext cx="288" cy="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54.2pt;margin-top:-2.85pt;width:392.2pt;height:226.95pt;z-index:-251619840;mso-position-horizontal-relative:page" coordorigin="1084,-57" coordsize="7844,4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">
                <v:shape id="Picture 51" o:spid="_x0000_s1027" type="#_x0000_t75" style="position:absolute;left:1092;top:237;width:7832;height:4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Bsc7DAAAA2wAAAA8AAABkcnMvZG93bnJldi54bWxEj0FrwkAUhO8F/8PyBG91Yw+JRlcRQWil&#10;h1YFr4/sMwlm38bdrYn++m6h4HGYmW+Yxao3jbiR87VlBZNxAoK4sLrmUsHxsH2dgvABWWNjmRTc&#10;ycNqOXhZYK5tx99024dSRAj7HBVUIbS5lL6oyKAf25Y4emfrDIYoXSm1wy7CTSPfkiSVBmuOCxW2&#10;tKmouOx/jAJ97U8+S0N2+diVafb56L7YdUqNhv16DiJQH57h//a7VjCdwd+X+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GxzsMAAADbAAAADwAAAAAAAAAAAAAAAACf&#10;AgAAZHJzL2Rvd25yZXYueG1sUEsFBgAAAAAEAAQA9wAAAI8DAAAAAA==&#10;">
                  <v:imagedata r:id="rId37" o:title=""/>
                </v:shape>
                <v:group id="Group 42" o:spid="_x0000_s1028" style="position:absolute;left:1087;top:234;width:7837;height:0" coordorigin="1087,234" coordsize="783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50" o:spid="_x0000_s1029" style="position:absolute;left:1087;top:234;width:7837;height:0;visibility:visible;mso-wrap-style:square;v-text-anchor:top" coordsize="78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bbsQA&#10;AADbAAAADwAAAGRycy9kb3ducmV2LnhtbESP0WoCMRRE34X+Q7gF3zSxQrGrUUpbsQ9F7OoHXDfX&#10;zdrNzbKJ7vbvm4Lg4zAzZ5jFqne1uFIbKs8aJmMFgrjwpuJSw2G/Hs1AhIhssPZMGn4pwGr5MFhg&#10;ZnzH33TNYykShEOGGmyMTSZlKCw5DGPfECfv5FuHMcm2lKbFLsFdLZ+UepYOK04LFht6s1T85Ben&#10;QW2PcePV8aN+p5PdcTE9d19TrYeP/escRKQ+3sO39qfR8DKB/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CW27EAAAA2wAAAA8AAAAAAAAAAAAAAAAAmAIAAGRycy9k&#10;b3ducmV2LnhtbFBLBQYAAAAABAAEAPUAAACJAwAAAAA=&#10;" path="m,l7837,e" filled="f" strokeweight=".34pt">
                    <v:path arrowok="t" o:connecttype="custom" o:connectlocs="0,0;7837,0" o:connectangles="0,0"/>
                  </v:shape>
                  <v:group id="Group 43" o:spid="_x0000_s1030" style="position:absolute;left:1090;top:232;width:0;height:4247" coordorigin="1090,232" coordsize="0,4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<v:shape id="Freeform 49" o:spid="_x0000_s1031" style="position:absolute;left:1090;top:232;width:0;height:4247;visibility:visible;mso-wrap-style:square;v-text-anchor:top" coordsize="0,4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1gMQA&#10;AADbAAAADwAAAGRycy9kb3ducmV2LnhtbESPQWsCMRSE74L/ITyhN81qS9HVKGKr9VRa9eDxuXnu&#10;rm5eliTq+u+NUOhxmJlvmMmsMZW4kvOlZQX9XgKCOLO65FzBbrvsDkH4gKyxskwK7uRhNm23Jphq&#10;e+Nfum5CLiKEfYoKihDqVEqfFWTQ92xNHL2jdQZDlC6X2uEtwk0lB0nyLg2WHBcKrGlRUHbeXIwC&#10;s2z0z+HkPu5fu+Hb5zxZf6/Oe6VeOs18DCJQE/7Df+21VjB6heeX+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29YDEAAAA2wAAAA8AAAAAAAAAAAAAAAAAmAIAAGRycy9k&#10;b3ducmV2LnhtbFBLBQYAAAAABAAEAPUAAACJAwAAAAA=&#10;" path="m,l,4247e" filled="f" strokeweight=".34pt">
                      <v:path arrowok="t" o:connecttype="custom" o:connectlocs="0,232;0,4479" o:connectangles="0,0"/>
                    </v:shape>
                    <v:group id="Group 44" o:spid="_x0000_s1032" style="position:absolute;left:8922;top:232;width:0;height:4247" coordorigin="8922,232" coordsize="0,4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<v:shape id="Freeform 48" o:spid="_x0000_s1033" style="position:absolute;left:8922;top:232;width:0;height:4247;visibility:visible;mso-wrap-style:square;v-text-anchor:top" coordsize="0,4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Ib8QA&#10;AADbAAAADwAAAGRycy9kb3ducmV2LnhtbESPQWsCMRSE74L/ITyhN80qbdHVKGKr9VRa9eDxuXnu&#10;rm5eliTq+u+NUOhxmJlvmMmsMZW4kvOlZQX9XgKCOLO65FzBbrvsDkH4gKyxskwK7uRhNm23Jphq&#10;e+Nfum5CLiKEfYoKihDqVEqfFWTQ92xNHL2jdQZDlC6X2uEtwk0lB0nyLg2WHBcKrGlRUHbeXIwC&#10;s2z0z+HkPu5fu+Hr5zxZf6/Oe6VeOs18DCJQE/7Df+21VjB6g+eX+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TyG/EAAAA2wAAAA8AAAAAAAAAAAAAAAAAmAIAAGRycy9k&#10;b3ducmV2LnhtbFBLBQYAAAAABAAEAPUAAACJAwAAAAA=&#10;" path="m,l,4247e" filled="f" strokeweight=".34pt">
                        <v:path arrowok="t" o:connecttype="custom" o:connectlocs="0,232;0,4479" o:connectangles="0,0"/>
                      </v:shape>
                      <v:group id="Group 45" o:spid="_x0000_s1034" style="position:absolute;left:1087;top:4476;width:7837;height:0" coordorigin="1087,4476" coordsize="783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  <v:shape id="Freeform 47" o:spid="_x0000_s1035" style="position:absolute;left:1087;top:4476;width:7837;height:0;visibility:visible;mso-wrap-style:square;v-text-anchor:top" coordsize="78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mgcQA&#10;AADbAAAADwAAAGRycy9kb3ducmV2LnhtbESP0WoCMRRE3wX/IVyhbzWxgtrVKGJb7EMRa/sB1811&#10;s7q5WTapu/37Rij4OMzMGWax6lwlrtSE0rOG0VCBIM69KbnQ8P319jgDESKywcozafilAKtlv7fA&#10;zPiWP+l6iIVIEA4ZarAx1pmUIbfkMAx9TZy8k28cxiSbQpoG2wR3lXxSaiIdlpwWLNa0sZRfDj9O&#10;g9od49ar42v1Qie753x8bj/GWj8MuvUcRKQu3sP/7Xej4XkKt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nZoHEAAAA2wAAAA8AAAAAAAAAAAAAAAAAmAIAAGRycy9k&#10;b3ducmV2LnhtbFBLBQYAAAAABAAEAPUAAACJAwAAAAA=&#10;" path="m,l7837,e" filled="f" strokeweight=".34pt">
                          <v:path arrowok="t" o:connecttype="custom" o:connectlocs="0,0;7837,0" o:connectangles="0,0"/>
                        </v:shape>
                        <v:shape id="Picture 46" o:spid="_x0000_s1036" type="#_x0000_t75" style="position:absolute;left:1090;top:-57;width:2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ClOnBAAAA2wAAAA8AAABkcnMvZG93bnJldi54bWxET0trwkAQvgv9D8sUetONQovGrGKrBenN&#10;aKHHITt5mOxsyE41/ffdQ6HHj++dbUfXqRsNofFsYD5LQBEX3jZcGbic36dLUEGQLXaeycAPBdhu&#10;HiYZptbf+US3XCoVQzikaKAW6VOtQ1GTwzDzPXHkSj84lAiHStsB7zHcdXqRJC/aYcOxocae3moq&#10;2vzbGTi8HhvZH0Q/40dZ7a9f7eKzvRjz9Dju1qCERvkX/7mP1sAqjo1f4g/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0ClOnBAAAA2wAAAA8AAAAAAAAAAAAAAAAAnwIA&#10;AGRycy9kb3ducmV2LnhtbFBLBQYAAAAABAAEAPcAAACNAwAAAAA=&#10;">
                          <v:imagedata r:id="rId38" o:title="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spacing w:val="-6"/>
          <w:position w:val="-1"/>
        </w:rPr>
        <w:t>Colonia</w:t>
      </w:r>
      <w:r>
        <w:rPr>
          <w:rFonts w:ascii="Arial" w:eastAsia="Arial" w:hAnsi="Arial" w:cs="Arial"/>
          <w:b/>
          <w:position w:val="-1"/>
        </w:rPr>
        <w:t>l</w:t>
      </w:r>
      <w:r>
        <w:rPr>
          <w:rFonts w:ascii="Arial" w:eastAsia="Arial" w:hAnsi="Arial" w:cs="Arial"/>
          <w:b/>
          <w:spacing w:val="-12"/>
          <w:position w:val="-1"/>
        </w:rPr>
        <w:t xml:space="preserve"> </w:t>
      </w:r>
      <w:r>
        <w:rPr>
          <w:rFonts w:ascii="Arial" w:eastAsia="Arial" w:hAnsi="Arial" w:cs="Arial"/>
          <w:b/>
          <w:spacing w:val="-6"/>
          <w:position w:val="-1"/>
        </w:rPr>
        <w:t>exp</w:t>
      </w:r>
      <w:r>
        <w:rPr>
          <w:rFonts w:ascii="Arial" w:eastAsia="Arial" w:hAnsi="Arial" w:cs="Arial"/>
          <w:b/>
          <w:spacing w:val="-7"/>
          <w:position w:val="-1"/>
        </w:rPr>
        <w:t>a</w:t>
      </w:r>
      <w:r>
        <w:rPr>
          <w:rFonts w:ascii="Arial" w:eastAsia="Arial" w:hAnsi="Arial" w:cs="Arial"/>
          <w:b/>
          <w:spacing w:val="-6"/>
          <w:position w:val="-1"/>
        </w:rPr>
        <w:t>nsio</w:t>
      </w:r>
      <w:r>
        <w:rPr>
          <w:rFonts w:ascii="Arial" w:eastAsia="Arial" w:hAnsi="Arial" w:cs="Arial"/>
          <w:b/>
          <w:position w:val="-1"/>
        </w:rPr>
        <w:t>n</w:t>
      </w:r>
      <w:r>
        <w:rPr>
          <w:rFonts w:ascii="Arial" w:eastAsia="Arial" w:hAnsi="Arial" w:cs="Arial"/>
          <w:b/>
          <w:spacing w:val="-12"/>
          <w:position w:val="-1"/>
        </w:rPr>
        <w:t xml:space="preserve"> </w:t>
      </w:r>
      <w:r>
        <w:rPr>
          <w:rFonts w:ascii="Arial" w:eastAsia="Arial" w:hAnsi="Arial" w:cs="Arial"/>
          <w:b/>
          <w:spacing w:val="-6"/>
          <w:position w:val="-1"/>
        </w:rPr>
        <w:t>i</w:t>
      </w:r>
      <w:r>
        <w:rPr>
          <w:rFonts w:ascii="Arial" w:eastAsia="Arial" w:hAnsi="Arial" w:cs="Arial"/>
          <w:b/>
          <w:position w:val="-1"/>
        </w:rPr>
        <w:t>n</w:t>
      </w:r>
      <w:r>
        <w:rPr>
          <w:rFonts w:ascii="Arial" w:eastAsia="Arial" w:hAnsi="Arial" w:cs="Arial"/>
          <w:b/>
          <w:spacing w:val="-12"/>
          <w:position w:val="-1"/>
        </w:rPr>
        <w:t xml:space="preserve"> </w:t>
      </w:r>
      <w:r>
        <w:rPr>
          <w:rFonts w:ascii="Arial" w:eastAsia="Arial" w:hAnsi="Arial" w:cs="Arial"/>
          <w:b/>
          <w:spacing w:val="-6"/>
          <w:position w:val="-1"/>
        </w:rPr>
        <w:t>Afri</w:t>
      </w:r>
      <w:r>
        <w:rPr>
          <w:rFonts w:ascii="Arial" w:eastAsia="Arial" w:hAnsi="Arial" w:cs="Arial"/>
          <w:b/>
          <w:spacing w:val="-7"/>
          <w:position w:val="-1"/>
        </w:rPr>
        <w:t>c</w:t>
      </w:r>
      <w:r>
        <w:rPr>
          <w:rFonts w:ascii="Arial" w:eastAsia="Arial" w:hAnsi="Arial" w:cs="Arial"/>
          <w:b/>
          <w:position w:val="-1"/>
        </w:rPr>
        <w:t>a</w:t>
      </w: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before="6" w:line="200" w:lineRule="exact"/>
      </w:pPr>
    </w:p>
    <w:p w:rsidR="00E3312A" w:rsidRDefault="00E3312A" w:rsidP="00E3312A">
      <w:pPr>
        <w:spacing w:before="44" w:line="120" w:lineRule="exact"/>
        <w:ind w:left="12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7"/>
          <w:sz w:val="12"/>
          <w:szCs w:val="12"/>
        </w:rPr>
        <w:t>M</w:t>
      </w:r>
      <w:r>
        <w:rPr>
          <w:rFonts w:ascii="Arial" w:eastAsia="Arial" w:hAnsi="Arial" w:cs="Arial"/>
          <w:spacing w:val="-6"/>
          <w:sz w:val="12"/>
          <w:szCs w:val="12"/>
        </w:rPr>
        <w:t>ELS</w:t>
      </w:r>
      <w:r>
        <w:rPr>
          <w:rFonts w:ascii="Arial" w:eastAsia="Arial" w:hAnsi="Arial" w:cs="Arial"/>
          <w:sz w:val="12"/>
          <w:szCs w:val="12"/>
        </w:rPr>
        <w:t>.</w:t>
      </w:r>
    </w:p>
    <w:p w:rsidR="00E3312A" w:rsidRDefault="00E3312A" w:rsidP="00E3312A">
      <w:pPr>
        <w:spacing w:before="6" w:line="140" w:lineRule="exact"/>
        <w:rPr>
          <w:sz w:val="15"/>
          <w:szCs w:val="15"/>
        </w:rPr>
      </w:pPr>
    </w:p>
    <w:p w:rsidR="00E3312A" w:rsidRDefault="00E3312A" w:rsidP="00E3312A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9A53F9A" wp14:editId="4385B8BC">
                <wp:simplePos x="0" y="0"/>
                <wp:positionH relativeFrom="column">
                  <wp:posOffset>66675</wp:posOffset>
                </wp:positionH>
                <wp:positionV relativeFrom="paragraph">
                  <wp:posOffset>51435</wp:posOffset>
                </wp:positionV>
                <wp:extent cx="381000" cy="295275"/>
                <wp:effectExtent l="0" t="0" r="19050" b="28575"/>
                <wp:wrapNone/>
                <wp:docPr id="702" name="Rounded Rectangl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52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312A" w:rsidRPr="007254D5" w:rsidRDefault="00E3312A" w:rsidP="00E3312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7254D5">
                              <w:rPr>
                                <w:b/>
                                <w:sz w:val="18"/>
                                <w:szCs w:val="18"/>
                                <w:lang w:val="en-CA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02" o:spid="_x0000_s1035" style="position:absolute;margin-left:5.25pt;margin-top:4.05pt;width:30pt;height:23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" fillcolor="windowText" strokeweight="2pt">
                <v:textbox>
                  <w:txbxContent>
                    <w:p w:rsidR="00E3312A" w:rsidRPr="007254D5" w:rsidRDefault="00E3312A" w:rsidP="00E3312A">
                      <w:pPr>
                        <w:jc w:val="center"/>
                        <w:rPr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7254D5">
                        <w:rPr>
                          <w:b/>
                          <w:sz w:val="18"/>
                          <w:szCs w:val="18"/>
                          <w:lang w:val="en-CA"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before="31"/>
        <w:ind w:left="240" w:right="115"/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7C0CCA34" wp14:editId="11B618CA">
                <wp:simplePos x="0" y="0"/>
                <wp:positionH relativeFrom="page">
                  <wp:posOffset>682625</wp:posOffset>
                </wp:positionH>
                <wp:positionV relativeFrom="paragraph">
                  <wp:posOffset>-212725</wp:posOffset>
                </wp:positionV>
                <wp:extent cx="6436995" cy="766445"/>
                <wp:effectExtent l="6350" t="0" r="5080" b="8255"/>
                <wp:wrapNone/>
                <wp:docPr id="7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6995" cy="766445"/>
                          <a:chOff x="1075" y="-335"/>
                          <a:chExt cx="10137" cy="1207"/>
                        </a:xfrm>
                      </wpg:grpSpPr>
                      <wpg:grpSp>
                        <wpg:cNvPr id="71" name="Group 24"/>
                        <wpg:cNvGrpSpPr>
                          <a:grpSpLocks/>
                        </wpg:cNvGrpSpPr>
                        <wpg:grpSpPr bwMode="auto">
                          <a:xfrm>
                            <a:off x="1081" y="-41"/>
                            <a:ext cx="10" cy="0"/>
                            <a:chOff x="1081" y="-41"/>
                            <a:chExt cx="10" cy="0"/>
                          </a:xfrm>
                        </wpg:grpSpPr>
                        <wps:wsp>
                          <wps:cNvPr id="72" name="Freeform 40"/>
                          <wps:cNvSpPr>
                            <a:spLocks/>
                          </wps:cNvSpPr>
                          <wps:spPr bwMode="auto">
                            <a:xfrm>
                              <a:off x="1081" y="-41"/>
                              <a:ext cx="10" cy="0"/>
                            </a:xfrm>
                            <a:custGeom>
                              <a:avLst/>
                              <a:gdLst>
                                <a:gd name="T0" fmla="+- 0 1081 1081"/>
                                <a:gd name="T1" fmla="*/ T0 w 10"/>
                                <a:gd name="T2" fmla="+- 0 1091 108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3" name="Group 25"/>
                          <wpg:cNvGrpSpPr>
                            <a:grpSpLocks/>
                          </wpg:cNvGrpSpPr>
                          <wpg:grpSpPr bwMode="auto">
                            <a:xfrm>
                              <a:off x="1081" y="-41"/>
                              <a:ext cx="10126" cy="0"/>
                              <a:chOff x="1081" y="-41"/>
                              <a:chExt cx="10126" cy="0"/>
                            </a:xfrm>
                          </wpg:grpSpPr>
                          <wps:wsp>
                            <wps:cNvPr id="74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1081" y="-41"/>
                                <a:ext cx="10126" cy="0"/>
                              </a:xfrm>
                              <a:custGeom>
                                <a:avLst/>
                                <a:gdLst>
                                  <a:gd name="T0" fmla="+- 0 1081 1081"/>
                                  <a:gd name="T1" fmla="*/ T0 w 10126"/>
                                  <a:gd name="T2" fmla="+- 0 11207 1081"/>
                                  <a:gd name="T3" fmla="*/ T2 w 1012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126">
                                    <a:moveTo>
                                      <a:pt x="0" y="0"/>
                                    </a:moveTo>
                                    <a:lnTo>
                                      <a:pt x="10126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5" name="Group 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197" y="-41"/>
                                <a:ext cx="10" cy="0"/>
                                <a:chOff x="11197" y="-41"/>
                                <a:chExt cx="10" cy="0"/>
                              </a:xfrm>
                            </wpg:grpSpPr>
                            <wps:wsp>
                              <wps:cNvPr id="76" name="Freeform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97" y="-41"/>
                                  <a:ext cx="10" cy="0"/>
                                </a:xfrm>
                                <a:custGeom>
                                  <a:avLst/>
                                  <a:gdLst>
                                    <a:gd name="T0" fmla="+- 0 11197 11197"/>
                                    <a:gd name="T1" fmla="*/ T0 w 10"/>
                                    <a:gd name="T2" fmla="+- 0 11207 11197"/>
                                    <a:gd name="T3" fmla="*/ T2 w 1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0">
                                      <a:moveTo>
                                        <a:pt x="0" y="0"/>
                                      </a:moveTo>
                                      <a:lnTo>
                                        <a:pt x="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7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6" y="-6"/>
                                  <a:ext cx="0" cy="838"/>
                                  <a:chOff x="1086" y="-6"/>
                                  <a:chExt cx="0" cy="838"/>
                                </a:xfrm>
                              </wpg:grpSpPr>
                              <wps:wsp>
                                <wps:cNvPr id="78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6" y="-6"/>
                                    <a:ext cx="0" cy="838"/>
                                  </a:xfrm>
                                  <a:custGeom>
                                    <a:avLst/>
                                    <a:gdLst>
                                      <a:gd name="T0" fmla="+- 0 -6 -6"/>
                                      <a:gd name="T1" fmla="*/ -6 h 838"/>
                                      <a:gd name="T2" fmla="+- 0 831 -6"/>
                                      <a:gd name="T3" fmla="*/ 831 h 838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838">
                                        <a:moveTo>
                                          <a:pt x="0" y="0"/>
                                        </a:moveTo>
                                        <a:lnTo>
                                          <a:pt x="0" y="8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9" name="Group 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02" y="-6"/>
                                    <a:ext cx="0" cy="838"/>
                                    <a:chOff x="11202" y="-6"/>
                                    <a:chExt cx="0" cy="838"/>
                                  </a:xfrm>
                                </wpg:grpSpPr>
                                <wps:wsp>
                                  <wps:cNvPr id="80" name="Freeform 3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02" y="-6"/>
                                      <a:ext cx="0" cy="838"/>
                                    </a:xfrm>
                                    <a:custGeom>
                                      <a:avLst/>
                                      <a:gdLst>
                                        <a:gd name="T0" fmla="+- 0 -6 -6"/>
                                        <a:gd name="T1" fmla="*/ -6 h 838"/>
                                        <a:gd name="T2" fmla="+- 0 831 -6"/>
                                        <a:gd name="T3" fmla="*/ 831 h 838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838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837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81" name="Group 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81" y="866"/>
                                      <a:ext cx="10" cy="0"/>
                                      <a:chOff x="1081" y="866"/>
                                      <a:chExt cx="10" cy="0"/>
                                    </a:xfrm>
                                  </wpg:grpSpPr>
                                  <wps:wsp>
                                    <wps:cNvPr id="82" name="Freeform 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1" y="866"/>
                                        <a:ext cx="10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081 1081"/>
                                          <a:gd name="T1" fmla="*/ T0 w 10"/>
                                          <a:gd name="T2" fmla="+- 0 1091 1081"/>
                                          <a:gd name="T3" fmla="*/ T2 w 10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83" name="Group 3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81" y="866"/>
                                        <a:ext cx="10126" cy="0"/>
                                        <a:chOff x="1081" y="866"/>
                                        <a:chExt cx="10126" cy="0"/>
                                      </a:xfrm>
                                    </wpg:grpSpPr>
                                    <wps:wsp>
                                      <wps:cNvPr id="84" name="Freeform 3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81" y="866"/>
                                          <a:ext cx="1012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081 1081"/>
                                            <a:gd name="T1" fmla="*/ T0 w 10126"/>
                                            <a:gd name="T2" fmla="+- 0 11207 1081"/>
                                            <a:gd name="T3" fmla="*/ T2 w 1012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12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12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6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85" name="Group 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197" y="866"/>
                                          <a:ext cx="10" cy="0"/>
                                          <a:chOff x="11197" y="866"/>
                                          <a:chExt cx="10" cy="0"/>
                                        </a:xfrm>
                                      </wpg:grpSpPr>
                                      <wps:wsp>
                                        <wps:cNvPr id="86" name="Freeform 3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197" y="866"/>
                                            <a:ext cx="10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197 11197"/>
                                              <a:gd name="T1" fmla="*/ T0 w 10"/>
                                              <a:gd name="T2" fmla="+- 0 11207 11197"/>
                                              <a:gd name="T3" fmla="*/ T2 w 1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1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7366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pic:pic xmlns:pic="http://schemas.openxmlformats.org/drawingml/2006/picture">
                                        <pic:nvPicPr>
                                          <pic:cNvPr id="87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1084" y="-335"/>
                                            <a:ext cx="288" cy="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53.75pt;margin-top:-16.75pt;width:506.85pt;height:60.35pt;z-index:-251618816;mso-position-horizontal-relative:page" coordorigin="1075,-335" coordsize="10137,1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">
                <v:group id="Group 24" o:spid="_x0000_s1027" style="position:absolute;left:1081;top:-41;width:10;height:0" coordorigin="1081,-41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40" o:spid="_x0000_s1028" style="position:absolute;left:1081;top:-41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l+g8QA&#10;AADbAAAADwAAAGRycy9kb3ducmV2LnhtbESPS2vDMBCE74X8B7GFXkojx4E8XMsmBGJKb3FyyHGx&#10;1g9qrYylOO6/rwqFHoeZ+YZJ89n0YqLRdZYVrJYRCOLK6o4bBdfL6W0Hwnlkjb1lUvBNDvJs8ZRi&#10;ou2DzzSVvhEBwi5BBa33QyKlq1oy6JZ2IA5ebUeDPsixkXrER4CbXsZRtJEGOw4LLQ50bKn6Ku9G&#10;wdGVr/f1uih2A02fpqtv++3eKvXyPB/eQXia/X/4r/2hFWxj+P0Sf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5foPEAAAA2wAAAA8AAAAAAAAAAAAAAAAAmAIAAGRycy9k&#10;b3ducmV2LnhtbFBLBQYAAAAABAAEAPUAAACJAwAAAAA=&#10;" path="m,l10,e" filled="f" strokeweight=".58pt">
                    <v:path arrowok="t" o:connecttype="custom" o:connectlocs="0,0;10,0" o:connectangles="0,0"/>
                  </v:shape>
                  <v:group id="Group 25" o:spid="_x0000_s1029" style="position:absolute;left:1081;top:-41;width:10126;height:0" coordorigin="1081,-41" coordsize="1012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<v:shape id="Freeform 39" o:spid="_x0000_s1030" style="position:absolute;left:1081;top:-41;width:10126;height:0;visibility:visible;mso-wrap-style:square;v-text-anchor:top" coordsize="101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vb2sQA&#10;AADbAAAADwAAAGRycy9kb3ducmV2LnhtbESPQWvCQBSE74X+h+UVvDWbiliJriIVrfYgJCr0+Jp9&#10;TUKzb0N2m8R/7xYKHoeZ+YZZrAZTi45aV1lW8BLFIIhzqysuFJxP2+cZCOeRNdaWScGVHKyWjw8L&#10;TLTtOaUu84UIEHYJKii9bxIpXV6SQRfZhjh437Y16INsC6lb7APc1HIcx1NpsOKwUGJDbyXlP9mv&#10;UXCR63f82H+l5A5+k+6q9LM5DkqNnob1HISnwd/D/+29VvA6gb8v4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729rEAAAA2wAAAA8AAAAAAAAAAAAAAAAAmAIAAGRycy9k&#10;b3ducmV2LnhtbFBLBQYAAAAABAAEAPUAAACJAwAAAAA=&#10;" path="m,l10126,e" filled="f" strokeweight=".58pt">
                      <v:path arrowok="t" o:connecttype="custom" o:connectlocs="0,0;10126,0" o:connectangles="0,0"/>
                    </v:shape>
                    <v:group id="Group 26" o:spid="_x0000_s1031" style="position:absolute;left:11197;top:-41;width:10;height:0" coordorigin="11197,-41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<v:shape id="Freeform 38" o:spid="_x0000_s1032" style="position:absolute;left:11197;top:-41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4gMMA&#10;AADbAAAADwAAAGRycy9kb3ducmV2LnhtbESPT4vCMBTE74LfIbyFvcg2dQWrXaOIoMjerB48PprX&#10;P2zzUppY67c3woLHYWZ+w6w2g2lET52rLSuYRjEI4tzqmksFl/P+awHCeWSNjWVS8CAHm/V4tMJU&#10;2zufqM98KQKEXYoKKu/bVEqXV2TQRbYlDl5hO4M+yK6UusN7gJtGfsfxXBqsOSxU2NKuovwvuxkF&#10;O5dNbrPZ4bBoqf81dXFdJkur1OfHsP0B4Wnw7/B/+6gVJHN4fQ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J4gMMAAADbAAAADwAAAAAAAAAAAAAAAACYAgAAZHJzL2Rv&#10;d25yZXYueG1sUEsFBgAAAAAEAAQA9QAAAIgDAAAAAA==&#10;" path="m,l10,e" filled="f" strokeweight=".58pt">
                        <v:path arrowok="t" o:connecttype="custom" o:connectlocs="0,0;10,0" o:connectangles="0,0"/>
                      </v:shape>
                      <v:group id="Group 27" o:spid="_x0000_s1033" style="position:absolute;left:1086;top:-6;width:0;height:838" coordorigin="1086,-6" coordsize="0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shape id="Freeform 37" o:spid="_x0000_s1034" style="position:absolute;left:1086;top:-6;width:0;height:838;visibility:visible;mso-wrap-style:square;v-text-anchor:top" coordsize="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/YiMMA&#10;AADbAAAADwAAAGRycy9kb3ducmV2LnhtbERPTWsCMRC9F/wPYQQvpWar1cpqFJGKHgSpVfA4bMbd&#10;tZtJ3KS6/ntzKHh8vO/JrDGVuFLtS8sK3rsJCOLM6pJzBfuf5dsIhA/IGivLpOBOHmbT1ssEU21v&#10;/E3XXchFDGGfooIiBJdK6bOCDPqudcSRO9naYIiwzqWu8RbDTSV7STKUBkuODQU6WhSU/e7+jILD&#10;JR9sMzvcbnr9/dfr+eg+VsYp1Wk38zGIQE14iv/da63gM46NX+I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/YiMMAAADbAAAADwAAAAAAAAAAAAAAAACYAgAAZHJzL2Rv&#10;d25yZXYueG1sUEsFBgAAAAAEAAQA9QAAAIgDAAAAAA==&#10;" path="m,l,837e" filled="f" strokeweight=".58pt">
                          <v:path arrowok="t" o:connecttype="custom" o:connectlocs="0,-6;0,831" o:connectangles="0,0"/>
                        </v:shape>
                        <v:group id="Group 28" o:spid="_x0000_s1035" style="position:absolute;left:11202;top:-6;width:0;height:838" coordorigin="11202,-6" coordsize="0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  <v:shape id="Freeform 36" o:spid="_x0000_s1036" style="position:absolute;left:11202;top:-6;width:0;height:838;visibility:visible;mso-wrap-style:square;v-text-anchor:top" coordsize="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kqcIA&#10;AADbAAAADwAAAGRycy9kb3ducmV2LnhtbERPz2vCMBS+D/Y/hCfsIprqVKQziozJPAhiVfD4aN7a&#10;uuYla6LW/94chB0/vt+zRWtqcaXGV5YVDPoJCOLc6ooLBYf9qjcF4QOyxtoyKbiTh8X89WWGqbY3&#10;3tE1C4WIIexTVFCG4FIpfV6SQd+3jjhyP7YxGCJsCqkbvMVwU8thkkykwYpjQ4mOPkvKf7OLUXD8&#10;K8bb3E62m+H74at7PrnRt3FKvXXa5QeIQG34Fz/da61gGtfH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/KSpwgAAANsAAAAPAAAAAAAAAAAAAAAAAJgCAABkcnMvZG93&#10;bnJldi54bWxQSwUGAAAAAAQABAD1AAAAhwMAAAAA&#10;" path="m,l,837e" filled="f" strokeweight=".58pt">
                            <v:path arrowok="t" o:connecttype="custom" o:connectlocs="0,-6;0,831" o:connectangles="0,0"/>
                          </v:shape>
                          <v:group id="Group 29" o:spid="_x0000_s1037" style="position:absolute;left:1081;top:866;width:10;height:0" coordorigin="1081,866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    <v:shape id="Freeform 35" o:spid="_x0000_s1038" style="position:absolute;left:1081;top:866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OpMQA&#10;AADbAAAADwAAAGRycy9kb3ducmV2LnhtbESPT2vCQBTE70K/w/IKXqTZ1ECNqasUoUG8NfbQ4yP7&#10;8odm34bsGuO3dwXB4zAzv2E2u8l0YqTBtZYVvEcxCOLS6pZrBb+n77cUhPPIGjvLpOBKDnbbl9kG&#10;M20v/ENj4WsRIOwyVNB432dSurIhgy6yPXHwKjsY9EEOtdQDXgLcdHIZxx/SYMthocGe9g2V/8XZ&#10;KNi7YnFOkjxPexqPpq3+1qu1VWr+On19gvA0+Wf40T5oBekS7l/CD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sDqTEAAAA2wAAAA8AAAAAAAAAAAAAAAAAmAIAAGRycy9k&#10;b3ducmV2LnhtbFBLBQYAAAAABAAEAPUAAACJAwAAAAA=&#10;" path="m,l10,e" filled="f" strokeweight=".58pt">
                              <v:path arrowok="t" o:connecttype="custom" o:connectlocs="0,0;10,0" o:connectangles="0,0"/>
                            </v:shape>
                            <v:group id="Group 30" o:spid="_x0000_s1039" style="position:absolute;left:1081;top:866;width:10126;height:0" coordorigin="1081,866" coordsize="1012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      <v:shape id="Freeform 34" o:spid="_x0000_s1040" style="position:absolute;left:1081;top:866;width:10126;height:0;visibility:visible;mso-wrap-style:square;v-text-anchor:top" coordsize="101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r/cQA&#10;AADbAAAADwAAAGRycy9kb3ducmV2LnhtbESPT2vCQBTE70K/w/IKvZlNpRRJs4q0+PcgxFbw+Mw+&#10;k9Ds25Bdk/Tbu4LQ4zAzv2HS+WBq0VHrKssKXqMYBHFudcWFgp/v5XgKwnlkjbVlUvBHDuazp1GK&#10;ibY9Z9QdfCEChF2CCkrvm0RKl5dk0EW2IQ7exbYGfZBtIXWLfYCbWk7i+F0arDgslNjQZ0n57+Fq&#10;FBzlYo27zTkjt/Vf2arKTs1+UOrleVh8gPA0+P/wo73RCqZvcP8Sf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uq/3EAAAA2wAAAA8AAAAAAAAAAAAAAAAAmAIAAGRycy9k&#10;b3ducmV2LnhtbFBLBQYAAAAABAAEAPUAAACJAwAAAAA=&#10;" path="m,l10126,e" filled="f" strokeweight=".58pt">
                                <v:path arrowok="t" o:connecttype="custom" o:connectlocs="0,0;10126,0" o:connectangles="0,0"/>
                              </v:shape>
                              <v:group id="Group 31" o:spid="_x0000_s1041" style="position:absolute;left:11197;top:866;width:10;height:0" coordorigin="11197,866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          <v:shape id="Freeform 33" o:spid="_x0000_s1042" style="position:absolute;left:11197;top:866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Ip8EA&#10;AADbAAAADwAAAGRycy9kb3ducmV2LnhtbESPQYvCMBSE74L/ITzBi2iqgtZqFBGUxdtWDx4fzbMt&#10;Ni+libX+e7Mg7HGYmW+Yza4zlWipcaVlBdNJBII4s7rkXMH1chzHIJxH1lhZJgVvcrDb9nsbTLR9&#10;8S+1qc9FgLBLUEHhfZ1I6bKCDLqJrYmDd7eNQR9kk0vd4CvATSVnUbSQBksOCwXWdCgoe6RPo+Dg&#10;0tFzPj+d4prasynvt9VyZZUaDrr9GoSnzv+Hv+0frSBewN+X8AP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CKfBAAAA2wAAAA8AAAAAAAAAAAAAAAAAmAIAAGRycy9kb3du&#10;cmV2LnhtbFBLBQYAAAAABAAEAPUAAACGAwAAAAA=&#10;" path="m,l10,e" filled="f" strokeweight=".58pt">
                                  <v:path arrowok="t" o:connecttype="custom" o:connectlocs="0,0;10,0" o:connectangles="0,0"/>
                                </v:shape>
                                <v:shape id="Picture 32" o:spid="_x0000_s1043" type="#_x0000_t75" style="position:absolute;left:1084;top:-335;width:2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eXhrGAAAA2wAAAA8AAABkcnMvZG93bnJldi54bWxEj91KAzEUhO+FvkM4gjfSZrV/y9q0qFAs&#10;hf7aBzhsjrvbbk6WJLarT98UBC+HmfmGmcxaU4szOV9ZVvDUS0AQ51ZXXCg4fM67KQgfkDXWlknB&#10;D3mYTTt3E8y0vfCOzvtQiAhhn6GCMoQmk9LnJRn0PdsQR+/LOoMhSldI7fAS4aaWz0kykgYrjgsl&#10;NvReUn7afxsFm8fh2wef+r/r/pYHbrhcHdPDSqmH+/b1BUSgNvyH/9oLrSAdw+1L/AFye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55eGsYAAADbAAAADwAAAAAAAAAAAAAA&#10;AACfAgAAZHJzL2Rvd25yZXYueG1sUEsFBgAAAAAEAAQA9wAAAJIDAAAAAA==&#10;">
                                  <v:imagedata r:id="rId40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22"/>
          <w:szCs w:val="22"/>
        </w:rPr>
        <w:t>Even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when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leaves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 traditio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political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chiefs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place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 colonizing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takes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over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 reality of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wer,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without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which it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uld lack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solid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base for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domination.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colo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ized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[population]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 thus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exclu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from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centres</w:t>
      </w:r>
      <w:proofErr w:type="spellEnd"/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ecision</w:t>
      </w:r>
      <w:r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making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. . . .</w:t>
      </w:r>
    </w:p>
    <w:p w:rsidR="00E3312A" w:rsidRDefault="00E3312A" w:rsidP="00E3312A">
      <w:pPr>
        <w:spacing w:before="56"/>
        <w:ind w:left="127"/>
        <w:rPr>
          <w:rFonts w:ascii="Arial" w:eastAsia="Arial" w:hAnsi="Arial" w:cs="Arial"/>
          <w:sz w:val="12"/>
          <w:szCs w:val="12"/>
        </w:rPr>
      </w:pPr>
      <w:r w:rsidRPr="006B1C61">
        <w:rPr>
          <w:rFonts w:ascii="Arial" w:eastAsia="Arial" w:hAnsi="Arial" w:cs="Arial"/>
          <w:sz w:val="12"/>
          <w:szCs w:val="12"/>
          <w:lang w:val="fr-CA"/>
        </w:rPr>
        <w:t>Geor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g</w:t>
      </w:r>
      <w:r w:rsidRPr="006B1C61">
        <w:rPr>
          <w:rFonts w:ascii="Arial" w:eastAsia="Arial" w:hAnsi="Arial" w:cs="Arial"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z w:val="12"/>
          <w:szCs w:val="12"/>
          <w:lang w:val="fr-CA"/>
        </w:rPr>
        <w:t>L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a</w:t>
      </w:r>
      <w:r w:rsidRPr="006B1C61">
        <w:rPr>
          <w:rFonts w:ascii="Arial" w:eastAsia="Arial" w:hAnsi="Arial" w:cs="Arial"/>
          <w:sz w:val="12"/>
          <w:szCs w:val="12"/>
          <w:lang w:val="fr-CA"/>
        </w:rPr>
        <w:t>n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g</w:t>
      </w:r>
      <w:r w:rsidRPr="006B1C61">
        <w:rPr>
          <w:rFonts w:ascii="Arial" w:eastAsia="Arial" w:hAnsi="Arial" w:cs="Arial"/>
          <w:sz w:val="12"/>
          <w:szCs w:val="12"/>
          <w:lang w:val="fr-CA"/>
        </w:rPr>
        <w:t xml:space="preserve">lois et </w:t>
      </w:r>
      <w:proofErr w:type="gramStart"/>
      <w:r w:rsidRPr="006B1C61">
        <w:rPr>
          <w:rFonts w:ascii="Arial" w:eastAsia="Arial" w:hAnsi="Arial" w:cs="Arial"/>
          <w:sz w:val="12"/>
          <w:szCs w:val="12"/>
          <w:lang w:val="fr-CA"/>
        </w:rPr>
        <w:t>al.,</w:t>
      </w:r>
      <w:proofErr w:type="gramEnd"/>
      <w:r w:rsidRPr="006B1C61">
        <w:rPr>
          <w:rFonts w:ascii="Arial" w:eastAsia="Arial" w:hAnsi="Arial" w:cs="Arial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Histoire</w:t>
      </w:r>
      <w:r w:rsidRPr="006B1C61">
        <w:rPr>
          <w:rFonts w:ascii="Arial" w:eastAsia="Arial" w:hAnsi="Arial" w:cs="Arial"/>
          <w:i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du 2</w:t>
      </w:r>
      <w:r w:rsidRPr="006B1C61">
        <w:rPr>
          <w:rFonts w:ascii="Arial" w:eastAsia="Arial" w:hAnsi="Arial" w:cs="Arial"/>
          <w:i/>
          <w:spacing w:val="1"/>
          <w:sz w:val="12"/>
          <w:szCs w:val="12"/>
          <w:lang w:val="fr-CA"/>
        </w:rPr>
        <w:t>0</w:t>
      </w:r>
      <w:r w:rsidRPr="006B1C61">
        <w:rPr>
          <w:rFonts w:ascii="Arial" w:eastAsia="Arial" w:hAnsi="Arial" w:cs="Arial"/>
          <w:i/>
          <w:position w:val="6"/>
          <w:sz w:val="8"/>
          <w:szCs w:val="8"/>
          <w:lang w:val="fr-CA"/>
        </w:rPr>
        <w:t>e</w:t>
      </w:r>
      <w:r w:rsidRPr="006B1C61">
        <w:rPr>
          <w:rFonts w:ascii="Arial" w:eastAsia="Arial" w:hAnsi="Arial" w:cs="Arial"/>
          <w:i/>
          <w:spacing w:val="11"/>
          <w:position w:val="6"/>
          <w:sz w:val="8"/>
          <w:szCs w:val="8"/>
          <w:lang w:val="fr-CA"/>
        </w:rPr>
        <w:t xml:space="preserve"> 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>s</w:t>
      </w:r>
      <w:r w:rsidRPr="006B1C61">
        <w:rPr>
          <w:rFonts w:ascii="Arial" w:eastAsia="Arial" w:hAnsi="Arial" w:cs="Arial"/>
          <w:i/>
          <w:spacing w:val="-1"/>
          <w:sz w:val="12"/>
          <w:szCs w:val="12"/>
          <w:lang w:val="fr-CA"/>
        </w:rPr>
        <w:t>i</w:t>
      </w:r>
      <w:r w:rsidRPr="006B1C61">
        <w:rPr>
          <w:rFonts w:ascii="Arial" w:eastAsia="Arial" w:hAnsi="Arial" w:cs="Arial"/>
          <w:i/>
          <w:sz w:val="12"/>
          <w:szCs w:val="12"/>
          <w:lang w:val="fr-CA"/>
        </w:rPr>
        <w:t xml:space="preserve">ècle </w:t>
      </w:r>
      <w:r w:rsidRPr="006B1C61">
        <w:rPr>
          <w:rFonts w:ascii="Arial" w:eastAsia="Arial" w:hAnsi="Arial" w:cs="Arial"/>
          <w:sz w:val="12"/>
          <w:szCs w:val="12"/>
          <w:lang w:val="fr-CA"/>
        </w:rPr>
        <w:t>(La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v</w:t>
      </w:r>
      <w:r w:rsidRPr="006B1C61">
        <w:rPr>
          <w:rFonts w:ascii="Arial" w:eastAsia="Arial" w:hAnsi="Arial" w:cs="Arial"/>
          <w:sz w:val="12"/>
          <w:szCs w:val="12"/>
          <w:lang w:val="fr-CA"/>
        </w:rPr>
        <w:t>al:</w:t>
      </w:r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 xml:space="preserve"> </w:t>
      </w:r>
      <w:r w:rsidRPr="006B1C61">
        <w:rPr>
          <w:rFonts w:ascii="Arial" w:eastAsia="Arial" w:hAnsi="Arial" w:cs="Arial"/>
          <w:sz w:val="12"/>
          <w:szCs w:val="12"/>
          <w:lang w:val="fr-CA"/>
        </w:rPr>
        <w:t>Be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a</w:t>
      </w:r>
      <w:r w:rsidRPr="006B1C61">
        <w:rPr>
          <w:rFonts w:ascii="Arial" w:eastAsia="Arial" w:hAnsi="Arial" w:cs="Arial"/>
          <w:sz w:val="12"/>
          <w:szCs w:val="12"/>
          <w:lang w:val="fr-CA"/>
        </w:rPr>
        <w:t>uch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e</w:t>
      </w:r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>m</w:t>
      </w:r>
      <w:r w:rsidRPr="006B1C61">
        <w:rPr>
          <w:rFonts w:ascii="Arial" w:eastAsia="Arial" w:hAnsi="Arial" w:cs="Arial"/>
          <w:sz w:val="12"/>
          <w:szCs w:val="12"/>
          <w:lang w:val="fr-CA"/>
        </w:rPr>
        <w:t>in,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 xml:space="preserve"> 1</w:t>
      </w:r>
      <w:r w:rsidRPr="006B1C61">
        <w:rPr>
          <w:rFonts w:ascii="Arial" w:eastAsia="Arial" w:hAnsi="Arial" w:cs="Arial"/>
          <w:sz w:val="12"/>
          <w:szCs w:val="12"/>
          <w:lang w:val="fr-CA"/>
        </w:rPr>
        <w:t>994), 36</w:t>
      </w:r>
      <w:r w:rsidRPr="006B1C61">
        <w:rPr>
          <w:rFonts w:ascii="Arial" w:eastAsia="Arial" w:hAnsi="Arial" w:cs="Arial"/>
          <w:spacing w:val="-1"/>
          <w:sz w:val="12"/>
          <w:szCs w:val="12"/>
          <w:lang w:val="fr-CA"/>
        </w:rPr>
        <w:t>0</w:t>
      </w:r>
      <w:r w:rsidRPr="006B1C61">
        <w:rPr>
          <w:rFonts w:ascii="Arial" w:eastAsia="Arial" w:hAnsi="Arial" w:cs="Arial"/>
          <w:sz w:val="12"/>
          <w:szCs w:val="12"/>
          <w:lang w:val="fr-CA"/>
        </w:rPr>
        <w:t>.</w:t>
      </w:r>
      <w:r w:rsidRPr="006B1C61">
        <w:rPr>
          <w:rFonts w:ascii="Arial" w:eastAsia="Arial" w:hAnsi="Arial" w:cs="Arial"/>
          <w:spacing w:val="1"/>
          <w:sz w:val="12"/>
          <w:szCs w:val="12"/>
          <w:lang w:val="fr-CA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[</w:t>
      </w:r>
      <w:r>
        <w:rPr>
          <w:rFonts w:ascii="Arial" w:eastAsia="Arial" w:hAnsi="Arial" w:cs="Arial"/>
          <w:i/>
          <w:sz w:val="12"/>
          <w:szCs w:val="12"/>
        </w:rPr>
        <w:t>Tr</w:t>
      </w:r>
      <w:r>
        <w:rPr>
          <w:rFonts w:ascii="Arial" w:eastAsia="Arial" w:hAnsi="Arial" w:cs="Arial"/>
          <w:i/>
          <w:spacing w:val="-1"/>
          <w:sz w:val="12"/>
          <w:szCs w:val="12"/>
        </w:rPr>
        <w:t>a</w:t>
      </w:r>
      <w:r>
        <w:rPr>
          <w:rFonts w:ascii="Arial" w:eastAsia="Arial" w:hAnsi="Arial" w:cs="Arial"/>
          <w:i/>
          <w:sz w:val="12"/>
          <w:szCs w:val="12"/>
        </w:rPr>
        <w:t>nslatio</w:t>
      </w:r>
      <w:r>
        <w:rPr>
          <w:rFonts w:ascii="Arial" w:eastAsia="Arial" w:hAnsi="Arial" w:cs="Arial"/>
          <w:i/>
          <w:spacing w:val="-1"/>
          <w:sz w:val="12"/>
          <w:szCs w:val="12"/>
        </w:rPr>
        <w:t>n</w:t>
      </w:r>
      <w:r>
        <w:rPr>
          <w:rFonts w:ascii="Arial" w:eastAsia="Arial" w:hAnsi="Arial" w:cs="Arial"/>
          <w:sz w:val="12"/>
          <w:szCs w:val="12"/>
        </w:rPr>
        <w:t>]</w:t>
      </w:r>
    </w:p>
    <w:p w:rsidR="00E3312A" w:rsidRDefault="00E3312A" w:rsidP="00E3312A">
      <w:pPr>
        <w:spacing w:before="7" w:line="100" w:lineRule="exact"/>
        <w:rPr>
          <w:sz w:val="10"/>
          <w:szCs w:val="10"/>
        </w:rPr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1E1C671" wp14:editId="1D86945A">
                <wp:simplePos x="0" y="0"/>
                <wp:positionH relativeFrom="column">
                  <wp:posOffset>66675</wp:posOffset>
                </wp:positionH>
                <wp:positionV relativeFrom="paragraph">
                  <wp:posOffset>121920</wp:posOffset>
                </wp:positionV>
                <wp:extent cx="381000" cy="276225"/>
                <wp:effectExtent l="0" t="0" r="19050" b="28575"/>
                <wp:wrapNone/>
                <wp:docPr id="703" name="Rounded Rectangl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622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312A" w:rsidRPr="007254D5" w:rsidRDefault="00E3312A" w:rsidP="00E3312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CA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03" o:spid="_x0000_s1036" style="position:absolute;margin-left:5.25pt;margin-top:9.6pt;width:30pt;height:21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" fillcolor="windowText" strokeweight="2pt">
                <v:textbox>
                  <w:txbxContent>
                    <w:p w:rsidR="00E3312A" w:rsidRPr="007254D5" w:rsidRDefault="00E3312A" w:rsidP="00E3312A">
                      <w:pPr>
                        <w:jc w:val="center"/>
                        <w:rPr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CA"/>
                        </w:rPr>
                        <w:t>11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312A" w:rsidRDefault="00E3312A" w:rsidP="00E3312A">
      <w:pPr>
        <w:ind w:left="114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4EF5F61E" wp14:editId="4CEFCA4B">
            <wp:extent cx="180975" cy="180975"/>
            <wp:effectExtent l="0" t="0" r="9525" b="9525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5"/>
        </w:rPr>
        <w:t xml:space="preserve">        </w:t>
      </w:r>
      <w:r>
        <w:rPr>
          <w:rFonts w:ascii="Arial" w:eastAsia="Arial" w:hAnsi="Arial" w:cs="Arial"/>
          <w:b/>
          <w:position w:val="5"/>
        </w:rPr>
        <w:t xml:space="preserve">The    </w:t>
      </w:r>
      <w:r>
        <w:rPr>
          <w:rFonts w:ascii="Arial" w:eastAsia="Arial" w:hAnsi="Arial" w:cs="Arial"/>
          <w:b/>
          <w:spacing w:val="5"/>
          <w:position w:val="5"/>
        </w:rPr>
        <w:t xml:space="preserve"> </w:t>
      </w:r>
      <w:r>
        <w:rPr>
          <w:rFonts w:ascii="Arial" w:eastAsia="Arial" w:hAnsi="Arial" w:cs="Arial"/>
          <w:b/>
          <w:position w:val="5"/>
        </w:rPr>
        <w:t>H</w:t>
      </w:r>
      <w:r>
        <w:rPr>
          <w:rFonts w:ascii="Arial" w:eastAsia="Arial" w:hAnsi="Arial" w:cs="Arial"/>
          <w:b/>
          <w:spacing w:val="-1"/>
          <w:position w:val="5"/>
        </w:rPr>
        <w:t>e</w:t>
      </w:r>
      <w:r>
        <w:rPr>
          <w:rFonts w:ascii="Arial" w:eastAsia="Arial" w:hAnsi="Arial" w:cs="Arial"/>
          <w:b/>
          <w:position w:val="5"/>
        </w:rPr>
        <w:t>re</w:t>
      </w:r>
      <w:r>
        <w:rPr>
          <w:rFonts w:ascii="Arial" w:eastAsia="Arial" w:hAnsi="Arial" w:cs="Arial"/>
          <w:b/>
          <w:spacing w:val="-1"/>
          <w:position w:val="5"/>
        </w:rPr>
        <w:t>r</w:t>
      </w:r>
      <w:r>
        <w:rPr>
          <w:rFonts w:ascii="Arial" w:eastAsia="Arial" w:hAnsi="Arial" w:cs="Arial"/>
          <w:b/>
          <w:position w:val="5"/>
        </w:rPr>
        <w:t xml:space="preserve">o    </w:t>
      </w:r>
      <w:r>
        <w:rPr>
          <w:rFonts w:ascii="Arial" w:eastAsia="Arial" w:hAnsi="Arial" w:cs="Arial"/>
          <w:b/>
          <w:spacing w:val="5"/>
          <w:position w:val="5"/>
        </w:rPr>
        <w:t xml:space="preserve"> </w:t>
      </w:r>
      <w:r>
        <w:rPr>
          <w:rFonts w:ascii="Arial" w:eastAsia="Arial" w:hAnsi="Arial" w:cs="Arial"/>
          <w:b/>
          <w:position w:val="5"/>
        </w:rPr>
        <w:t xml:space="preserve">fighting    </w:t>
      </w:r>
      <w:r>
        <w:rPr>
          <w:rFonts w:ascii="Arial" w:eastAsia="Arial" w:hAnsi="Arial" w:cs="Arial"/>
          <w:b/>
          <w:spacing w:val="4"/>
          <w:position w:val="5"/>
        </w:rPr>
        <w:t xml:space="preserve"> </w:t>
      </w:r>
      <w:r>
        <w:rPr>
          <w:rFonts w:ascii="Arial" w:eastAsia="Arial" w:hAnsi="Arial" w:cs="Arial"/>
          <w:b/>
          <w:position w:val="5"/>
        </w:rPr>
        <w:t>the</w:t>
      </w:r>
    </w:p>
    <w:p w:rsidR="00E3312A" w:rsidRDefault="00E3312A" w:rsidP="00E3312A">
      <w:pPr>
        <w:ind w:left="60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position w:val="1"/>
        </w:rPr>
        <w:t xml:space="preserve">    Ger</w:t>
      </w:r>
      <w:r>
        <w:rPr>
          <w:rFonts w:ascii="Arial" w:eastAsia="Arial" w:hAnsi="Arial" w:cs="Arial"/>
          <w:b/>
          <w:spacing w:val="-1"/>
          <w:position w:val="1"/>
        </w:rPr>
        <w:t>m</w:t>
      </w:r>
      <w:r>
        <w:rPr>
          <w:rFonts w:ascii="Arial" w:eastAsia="Arial" w:hAnsi="Arial" w:cs="Arial"/>
          <w:b/>
          <w:position w:val="1"/>
        </w:rPr>
        <w:t>ans</w:t>
      </w:r>
      <w:r>
        <w:rPr>
          <w:rFonts w:ascii="Arial" w:eastAsia="Arial" w:hAnsi="Arial" w:cs="Arial"/>
          <w:b/>
          <w:spacing w:val="30"/>
          <w:position w:val="1"/>
        </w:rPr>
        <w:t xml:space="preserve"> </w:t>
      </w:r>
      <w:r>
        <w:rPr>
          <w:rFonts w:ascii="Arial" w:eastAsia="Arial" w:hAnsi="Arial" w:cs="Arial"/>
          <w:b/>
          <w:spacing w:val="-1"/>
          <w:position w:val="1"/>
        </w:rPr>
        <w:t>i</w:t>
      </w:r>
      <w:r>
        <w:rPr>
          <w:rFonts w:ascii="Arial" w:eastAsia="Arial" w:hAnsi="Arial" w:cs="Arial"/>
          <w:b/>
          <w:position w:val="1"/>
        </w:rPr>
        <w:t>n</w:t>
      </w:r>
      <w:r>
        <w:rPr>
          <w:rFonts w:ascii="Arial" w:eastAsia="Arial" w:hAnsi="Arial" w:cs="Arial"/>
          <w:b/>
          <w:spacing w:val="29"/>
          <w:position w:val="1"/>
        </w:rPr>
        <w:t xml:space="preserve"> </w:t>
      </w:r>
      <w:r>
        <w:rPr>
          <w:rFonts w:ascii="Arial" w:eastAsia="Arial" w:hAnsi="Arial" w:cs="Arial"/>
          <w:b/>
          <w:spacing w:val="-1"/>
          <w:position w:val="1"/>
        </w:rPr>
        <w:t>S</w:t>
      </w:r>
      <w:r>
        <w:rPr>
          <w:rFonts w:ascii="Arial" w:eastAsia="Arial" w:hAnsi="Arial" w:cs="Arial"/>
          <w:b/>
          <w:position w:val="1"/>
        </w:rPr>
        <w:t>out</w:t>
      </w:r>
      <w:r>
        <w:rPr>
          <w:rFonts w:ascii="Arial" w:eastAsia="Arial" w:hAnsi="Arial" w:cs="Arial"/>
          <w:b/>
          <w:spacing w:val="-4"/>
          <w:position w:val="1"/>
        </w:rPr>
        <w:t>h</w:t>
      </w:r>
      <w:r>
        <w:rPr>
          <w:rFonts w:ascii="Arial" w:eastAsia="Arial" w:hAnsi="Arial" w:cs="Arial"/>
          <w:b/>
          <w:spacing w:val="4"/>
          <w:position w:val="1"/>
        </w:rPr>
        <w:t>w</w:t>
      </w:r>
      <w:r>
        <w:rPr>
          <w:rFonts w:ascii="Arial" w:eastAsia="Arial" w:hAnsi="Arial" w:cs="Arial"/>
          <w:b/>
          <w:spacing w:val="-1"/>
          <w:position w:val="1"/>
        </w:rPr>
        <w:t>e</w:t>
      </w:r>
      <w:r>
        <w:rPr>
          <w:rFonts w:ascii="Arial" w:eastAsia="Arial" w:hAnsi="Arial" w:cs="Arial"/>
          <w:b/>
          <w:position w:val="1"/>
        </w:rPr>
        <w:t>st</w:t>
      </w:r>
      <w:r>
        <w:rPr>
          <w:rFonts w:ascii="Arial" w:eastAsia="Arial" w:hAnsi="Arial" w:cs="Arial"/>
          <w:b/>
          <w:spacing w:val="29"/>
          <w:position w:val="1"/>
        </w:rPr>
        <w:t xml:space="preserve"> </w:t>
      </w:r>
      <w:r>
        <w:rPr>
          <w:rFonts w:ascii="Arial" w:eastAsia="Arial" w:hAnsi="Arial" w:cs="Arial"/>
          <w:b/>
          <w:position w:val="1"/>
        </w:rPr>
        <w:t>Afri</w:t>
      </w:r>
      <w:r>
        <w:rPr>
          <w:rFonts w:ascii="Arial" w:eastAsia="Arial" w:hAnsi="Arial" w:cs="Arial"/>
          <w:b/>
          <w:spacing w:val="-1"/>
          <w:position w:val="1"/>
        </w:rPr>
        <w:t>ca</w:t>
      </w:r>
    </w:p>
    <w:p w:rsidR="00E3312A" w:rsidRDefault="00E3312A" w:rsidP="00E3312A">
      <w:pPr>
        <w:ind w:left="60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position w:val="-1"/>
        </w:rPr>
        <w:t xml:space="preserve">     </w:t>
      </w:r>
      <w:proofErr w:type="gramStart"/>
      <w:r>
        <w:rPr>
          <w:rFonts w:ascii="Arial" w:eastAsia="Arial" w:hAnsi="Arial" w:cs="Arial"/>
          <w:b/>
          <w:position w:val="-1"/>
        </w:rPr>
        <w:t>early</w:t>
      </w:r>
      <w:proofErr w:type="gramEnd"/>
      <w:r>
        <w:rPr>
          <w:rFonts w:ascii="Arial" w:eastAsia="Arial" w:hAnsi="Arial" w:cs="Arial"/>
          <w:b/>
          <w:spacing w:val="-3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in the 20th</w:t>
      </w:r>
      <w:r>
        <w:rPr>
          <w:rFonts w:ascii="Arial" w:eastAsia="Arial" w:hAnsi="Arial" w:cs="Arial"/>
          <w:b/>
          <w:spacing w:val="-19"/>
          <w:position w:val="-1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</w:rPr>
        <w:t>c</w:t>
      </w:r>
      <w:r>
        <w:rPr>
          <w:rFonts w:ascii="Arial" w:eastAsia="Arial" w:hAnsi="Arial" w:cs="Arial"/>
          <w:b/>
          <w:position w:val="-1"/>
        </w:rPr>
        <w:t>ent</w:t>
      </w:r>
      <w:r>
        <w:rPr>
          <w:rFonts w:ascii="Arial" w:eastAsia="Arial" w:hAnsi="Arial" w:cs="Arial"/>
          <w:b/>
          <w:spacing w:val="-1"/>
          <w:position w:val="-1"/>
        </w:rPr>
        <w:t>u</w:t>
      </w:r>
      <w:r>
        <w:rPr>
          <w:rFonts w:ascii="Arial" w:eastAsia="Arial" w:hAnsi="Arial" w:cs="Arial"/>
          <w:b/>
          <w:spacing w:val="1"/>
          <w:position w:val="-1"/>
        </w:rPr>
        <w:t>r</w:t>
      </w:r>
      <w:r>
        <w:rPr>
          <w:rFonts w:ascii="Arial" w:eastAsia="Arial" w:hAnsi="Arial" w:cs="Arial"/>
          <w:b/>
          <w:position w:val="-1"/>
        </w:rPr>
        <w:t>y</w:t>
      </w:r>
    </w:p>
    <w:p w:rsidR="00E3312A" w:rsidRDefault="00E3312A" w:rsidP="00E3312A">
      <w:pPr>
        <w:spacing w:before="2" w:line="120" w:lineRule="exact"/>
        <w:rPr>
          <w:sz w:val="13"/>
          <w:szCs w:val="13"/>
        </w:rPr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line="200" w:lineRule="exact"/>
      </w:pPr>
    </w:p>
    <w:p w:rsidR="00E3312A" w:rsidRDefault="00E3312A" w:rsidP="00E3312A">
      <w:pPr>
        <w:spacing w:before="44"/>
        <w:ind w:left="127" w:right="6779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26308094" wp14:editId="2DC185BC">
                <wp:simplePos x="0" y="0"/>
                <wp:positionH relativeFrom="page">
                  <wp:posOffset>686435</wp:posOffset>
                </wp:positionH>
                <wp:positionV relativeFrom="paragraph">
                  <wp:posOffset>-3004820</wp:posOffset>
                </wp:positionV>
                <wp:extent cx="2134235" cy="3037840"/>
                <wp:effectExtent l="10160" t="5080" r="8255" b="5080"/>
                <wp:wrapNone/>
                <wp:docPr id="6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4235" cy="3037840"/>
                          <a:chOff x="1081" y="-4732"/>
                          <a:chExt cx="3361" cy="4784"/>
                        </a:xfrm>
                      </wpg:grpSpPr>
                      <pic:pic xmlns:pic="http://schemas.openxmlformats.org/drawingml/2006/picture">
                        <pic:nvPicPr>
                          <pic:cNvPr id="6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-4717"/>
                            <a:ext cx="3331" cy="4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2" name="Group 13"/>
                        <wpg:cNvGrpSpPr>
                          <a:grpSpLocks/>
                        </wpg:cNvGrpSpPr>
                        <wpg:grpSpPr bwMode="auto">
                          <a:xfrm>
                            <a:off x="1087" y="-4721"/>
                            <a:ext cx="3349" cy="0"/>
                            <a:chOff x="1087" y="-4721"/>
                            <a:chExt cx="3349" cy="0"/>
                          </a:xfrm>
                        </wpg:grpSpPr>
                        <wps:wsp>
                          <wps:cNvPr id="63" name="Freeform 20"/>
                          <wps:cNvSpPr>
                            <a:spLocks/>
                          </wps:cNvSpPr>
                          <wps:spPr bwMode="auto">
                            <a:xfrm>
                              <a:off x="1087" y="-4721"/>
                              <a:ext cx="3349" cy="0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3349"/>
                                <a:gd name="T2" fmla="+- 0 4436 1087"/>
                                <a:gd name="T3" fmla="*/ T2 w 3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49">
                                  <a:moveTo>
                                    <a:pt x="0" y="0"/>
                                  </a:moveTo>
                                  <a:lnTo>
                                    <a:pt x="33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1092" y="-4726"/>
                              <a:ext cx="0" cy="4772"/>
                              <a:chOff x="1092" y="-4726"/>
                              <a:chExt cx="0" cy="4772"/>
                            </a:xfrm>
                          </wpg:grpSpPr>
                          <wps:wsp>
                            <wps:cNvPr id="65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1092" y="-4726"/>
                                <a:ext cx="0" cy="4772"/>
                              </a:xfrm>
                              <a:custGeom>
                                <a:avLst/>
                                <a:gdLst>
                                  <a:gd name="T0" fmla="+- 0 -4726 -4726"/>
                                  <a:gd name="T1" fmla="*/ -4726 h 4772"/>
                                  <a:gd name="T2" fmla="+- 0 46 -4726"/>
                                  <a:gd name="T3" fmla="*/ 46 h 477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4772">
                                    <a:moveTo>
                                      <a:pt x="0" y="0"/>
                                    </a:moveTo>
                                    <a:lnTo>
                                      <a:pt x="0" y="4772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6" name="Group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32" y="-4726"/>
                                <a:ext cx="0" cy="4772"/>
                                <a:chOff x="4432" y="-4726"/>
                                <a:chExt cx="0" cy="4772"/>
                              </a:xfrm>
                            </wpg:grpSpPr>
                            <wps:wsp>
                              <wps:cNvPr id="67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32" y="-4726"/>
                                  <a:ext cx="0" cy="4772"/>
                                </a:xfrm>
                                <a:custGeom>
                                  <a:avLst/>
                                  <a:gdLst>
                                    <a:gd name="T0" fmla="+- 0 -4726 -4726"/>
                                    <a:gd name="T1" fmla="*/ -4726 h 4772"/>
                                    <a:gd name="T2" fmla="+- 0 46 -4726"/>
                                    <a:gd name="T3" fmla="*/ 46 h 477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4772">
                                      <a:moveTo>
                                        <a:pt x="0" y="0"/>
                                      </a:moveTo>
                                      <a:lnTo>
                                        <a:pt x="0" y="477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8" name="Group 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7" y="41"/>
                                  <a:ext cx="3349" cy="0"/>
                                  <a:chOff x="1087" y="41"/>
                                  <a:chExt cx="3349" cy="0"/>
                                </a:xfrm>
                              </wpg:grpSpPr>
                              <wps:wsp>
                                <wps:cNvPr id="69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7" y="41"/>
                                    <a:ext cx="3349" cy="0"/>
                                  </a:xfrm>
                                  <a:custGeom>
                                    <a:avLst/>
                                    <a:gdLst>
                                      <a:gd name="T0" fmla="+- 0 1087 1087"/>
                                      <a:gd name="T1" fmla="*/ T0 w 3349"/>
                                      <a:gd name="T2" fmla="+- 0 4436 1087"/>
                                      <a:gd name="T3" fmla="*/ T2 w 3349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349">
                                        <a:moveTo>
                                          <a:pt x="0" y="0"/>
                                        </a:moveTo>
                                        <a:lnTo>
                                          <a:pt x="334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54.05pt;margin-top:-236.6pt;width:168.05pt;height:239.2pt;z-index:-251617792;mso-position-horizontal-relative:page" coordorigin="1081,-4732" coordsize="3361,4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">
                <v:shape id="Picture 21" o:spid="_x0000_s1027" type="#_x0000_t75" style="position:absolute;left:1097;top:-4717;width:3331;height:4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vKpXCAAAA2wAAAA8AAABkcnMvZG93bnJldi54bWxEj82KwkAQhO+C7zC04E0n5hA06yiLP6gX&#10;QXcfoMm0SXYzPTEzmvj2jiB4LKrqK2q+7Ewl7tS40rKCyTgCQZxZXXKu4PdnO5qCcB5ZY2WZFDzI&#10;wXLR780x1bblE93PPhcBwi5FBYX3dSqlywoy6Ma2Jg7exTYGfZBNLnWDbYCbSsZRlEiDJYeFAmta&#10;FZT9n29GweEi8fiIZ7tt++dos45nXXLVSg0H3fcXCE+d/4Tf7b1WkEzg9SX8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LyqVwgAAANsAAAAPAAAAAAAAAAAAAAAAAJ8C&#10;AABkcnMvZG93bnJldi54bWxQSwUGAAAAAAQABAD3AAAAjgMAAAAA&#10;">
                  <v:imagedata r:id="rId43" o:title=""/>
                </v:shape>
                <v:group id="Group 13" o:spid="_x0000_s1028" style="position:absolute;left:1087;top:-4721;width:3349;height:0" coordorigin="1087,-4721" coordsize="334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20" o:spid="_x0000_s1029" style="position:absolute;left:1087;top:-4721;width:3349;height:0;visibility:visible;mso-wrap-style:square;v-text-anchor:top" coordsize="33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eY8YA&#10;AADbAAAADwAAAGRycy9kb3ducmV2LnhtbESP3WrCQBSE74W+w3IK3hTdqBA0uoqIQluK4A+Cd4fs&#10;MQnJng3ZVaNP3y0UvBxm5htmtmhNJW7UuMKygkE/AkGcWl1wpuB42PTGIJxH1lhZJgUPcrCYv3Vm&#10;mGh75x3d9j4TAcIuQQW593UipUtzMuj6tiYO3sU2Bn2QTSZ1g/cAN5UcRlEsDRYcFnKsaZVTWu6v&#10;RoF5xvFkfV1xdCi/z6PLz/b0VX4o1X1vl1MQnlr/Cv+3P7WCeAR/X8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HeY8YAAADbAAAADwAAAAAAAAAAAAAAAACYAgAAZHJz&#10;L2Rvd25yZXYueG1sUEsFBgAAAAAEAAQA9QAAAIsDAAAAAA==&#10;" path="m,l3349,e" filled="f" strokeweight=".58pt">
                    <v:path arrowok="t" o:connecttype="custom" o:connectlocs="0,0;3349,0" o:connectangles="0,0"/>
                  </v:shape>
                  <v:group id="Group 14" o:spid="_x0000_s1030" style="position:absolute;left:1092;top:-4726;width:0;height:4772" coordorigin="1092,-4726" coordsize="0,4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shape id="Freeform 19" o:spid="_x0000_s1031" style="position:absolute;left:1092;top:-4726;width:0;height:4772;visibility:visible;mso-wrap-style:square;v-text-anchor:top" coordsize="0,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HUgMIA&#10;AADbAAAADwAAAGRycy9kb3ducmV2LnhtbESP0YrCMBRE3wX/IdwFX0QTBUW7RhFF8EWk6gfcbe62&#10;xeamNlHr3xthYR+HmTnDLFatrcSDGl861jAaKhDEmTMl5xou591gBsIHZIOVY9LwIg+rZbezwMS4&#10;J6f0OIVcRAj7BDUUIdSJlD4ryKIfupo4er+usRiibHJpGnxGuK3kWKmptFhyXCiwpk1B2fV0txrm&#10;qbL5zchacf9yTO/X8yH8bLXufbXrbxCB2vAf/mvvjYbpBD5f4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dSAwgAAANsAAAAPAAAAAAAAAAAAAAAAAJgCAABkcnMvZG93&#10;bnJldi54bWxQSwUGAAAAAAQABAD1AAAAhwMAAAAA&#10;" path="m,l,4772e" filled="f" strokeweight=".58pt">
                      <v:path arrowok="t" o:connecttype="custom" o:connectlocs="0,-4726;0,46" o:connectangles="0,0"/>
                    </v:shape>
                    <v:group id="Group 15" o:spid="_x0000_s1032" style="position:absolute;left:4432;top:-4726;width:0;height:4772" coordorigin="4432,-4726" coordsize="0,4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<v:shape id="Freeform 18" o:spid="_x0000_s1033" style="position:absolute;left:4432;top:-4726;width:0;height:4772;visibility:visible;mso-wrap-style:square;v-text-anchor:top" coordsize="0,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/vbMQA&#10;AADbAAAADwAAAGRycy9kb3ducmV2LnhtbESPzWrDMBCE74G8g9hCLqGR2kOSulFMSCnkUop/HmBr&#10;bW0Ta+VYcuK+fVUo5DjMzDfMLp1sJ640+NaxhqeVAkFcOdNyraEs3h+3IHxANtg5Jg0/5CHdz2c7&#10;TIy7cUbXPNQiQtgnqKEJoU+k9FVDFv3K9cTR+3aDxRDlUEsz4C3CbSeflVpLiy3HhQZ7OjZUnfPR&#10;anjJlK0vRvaKl+VnNp6Lj/D1pvXiYTq8ggg0hXv4v30yGtYb+PsSf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f72zEAAAA2wAAAA8AAAAAAAAAAAAAAAAAmAIAAGRycy9k&#10;b3ducmV2LnhtbFBLBQYAAAAABAAEAPUAAACJAwAAAAA=&#10;" path="m,l,4772e" filled="f" strokeweight=".58pt">
                        <v:path arrowok="t" o:connecttype="custom" o:connectlocs="0,-4726;0,46" o:connectangles="0,0"/>
                      </v:shape>
                      <v:group id="Group 16" o:spid="_x0000_s1034" style="position:absolute;left:1087;top:41;width:3349;height:0" coordorigin="1087,41" coordsize="334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<v:shape id="Freeform 17" o:spid="_x0000_s1035" style="position:absolute;left:1087;top:41;width:3349;height:0;visibility:visible;mso-wrap-style:square;v-text-anchor:top" coordsize="33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picYA&#10;AADbAAAADwAAAGRycy9kb3ducmV2LnhtbESPW2vCQBSE3wv+h+UIfSm6qYWg0Y2IVGilCF4QfDtk&#10;Ty4kezZkV037691CoY/DzHzDLJa9acSNOldZVvA6jkAQZ1ZXXCg4HTejKQjnkTU2lknBNzlYpoOn&#10;BSba3nlPt4MvRICwS1BB6X2bSOmykgy6sW2Jg5fbzqAPsiuk7vAe4KaRkyiKpcGKw0KJLa1LyurD&#10;1SgwP3E8e7+uOTrW28tb/rU7f9YvSj0P+9UchKfe/4f/2h9aQTyD3y/hB8j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npicYAAADbAAAADwAAAAAAAAAAAAAAAACYAgAAZHJz&#10;L2Rvd25yZXYueG1sUEsFBgAAAAAEAAQA9QAAAIsDAAAAAA==&#10;" path="m,l3349,e" filled="f" strokeweight=".58pt">
                          <v:path arrowok="t" o:connecttype="custom" o:connectlocs="0,0;3349,0" o:connectangles="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proofErr w:type="gramStart"/>
      <w:r>
        <w:rPr>
          <w:rFonts w:ascii="Arial" w:eastAsia="Arial" w:hAnsi="Arial" w:cs="Arial"/>
          <w:spacing w:val="-6"/>
          <w:sz w:val="12"/>
          <w:szCs w:val="12"/>
        </w:rPr>
        <w:t>“Bitte</w:t>
      </w:r>
      <w:r>
        <w:rPr>
          <w:rFonts w:ascii="Arial" w:eastAsia="Arial" w:hAnsi="Arial" w:cs="Arial"/>
          <w:sz w:val="12"/>
          <w:szCs w:val="12"/>
        </w:rPr>
        <w:t>r</w:t>
      </w:r>
      <w:r>
        <w:rPr>
          <w:rFonts w:ascii="Arial" w:eastAsia="Arial" w:hAnsi="Arial" w:cs="Arial"/>
          <w:spacing w:val="-8"/>
          <w:sz w:val="12"/>
          <w:szCs w:val="12"/>
        </w:rPr>
        <w:t xml:space="preserve"> </w:t>
      </w:r>
      <w:r>
        <w:rPr>
          <w:rFonts w:ascii="Arial" w:eastAsia="Arial" w:hAnsi="Arial" w:cs="Arial"/>
          <w:spacing w:val="-5"/>
          <w:sz w:val="12"/>
          <w:szCs w:val="12"/>
        </w:rPr>
        <w:t>f</w:t>
      </w:r>
      <w:r>
        <w:rPr>
          <w:rFonts w:ascii="Arial" w:eastAsia="Arial" w:hAnsi="Arial" w:cs="Arial"/>
          <w:spacing w:val="-6"/>
          <w:sz w:val="12"/>
          <w:szCs w:val="12"/>
        </w:rPr>
        <w:t>i</w:t>
      </w:r>
      <w:r>
        <w:rPr>
          <w:rFonts w:ascii="Arial" w:eastAsia="Arial" w:hAnsi="Arial" w:cs="Arial"/>
          <w:spacing w:val="-7"/>
          <w:sz w:val="12"/>
          <w:szCs w:val="12"/>
        </w:rPr>
        <w:t>g</w:t>
      </w:r>
      <w:r>
        <w:rPr>
          <w:rFonts w:ascii="Arial" w:eastAsia="Arial" w:hAnsi="Arial" w:cs="Arial"/>
          <w:spacing w:val="-6"/>
          <w:sz w:val="12"/>
          <w:szCs w:val="12"/>
        </w:rPr>
        <w:t>htin</w:t>
      </w:r>
      <w:r>
        <w:rPr>
          <w:rFonts w:ascii="Arial" w:eastAsia="Arial" w:hAnsi="Arial" w:cs="Arial"/>
          <w:sz w:val="12"/>
          <w:szCs w:val="12"/>
        </w:rPr>
        <w:t>g</w:t>
      </w:r>
      <w:r>
        <w:rPr>
          <w:rFonts w:ascii="Arial" w:eastAsia="Arial" w:hAnsi="Arial" w:cs="Arial"/>
          <w:spacing w:val="-8"/>
          <w:sz w:val="12"/>
          <w:szCs w:val="12"/>
        </w:rPr>
        <w:t xml:space="preserve"> </w:t>
      </w:r>
      <w:r>
        <w:rPr>
          <w:rFonts w:ascii="Arial" w:eastAsia="Arial" w:hAnsi="Arial" w:cs="Arial"/>
          <w:spacing w:val="-6"/>
          <w:sz w:val="12"/>
          <w:szCs w:val="12"/>
        </w:rPr>
        <w:t>i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-7"/>
          <w:sz w:val="12"/>
          <w:szCs w:val="12"/>
        </w:rPr>
        <w:t xml:space="preserve"> </w:t>
      </w:r>
      <w:r>
        <w:rPr>
          <w:rFonts w:ascii="Arial" w:eastAsia="Arial" w:hAnsi="Arial" w:cs="Arial"/>
          <w:spacing w:val="-6"/>
          <w:sz w:val="12"/>
          <w:szCs w:val="12"/>
        </w:rPr>
        <w:t>So</w:t>
      </w:r>
      <w:r>
        <w:rPr>
          <w:rFonts w:ascii="Arial" w:eastAsia="Arial" w:hAnsi="Arial" w:cs="Arial"/>
          <w:spacing w:val="-7"/>
          <w:sz w:val="12"/>
          <w:szCs w:val="12"/>
        </w:rPr>
        <w:t>u</w:t>
      </w:r>
      <w:r>
        <w:rPr>
          <w:rFonts w:ascii="Arial" w:eastAsia="Arial" w:hAnsi="Arial" w:cs="Arial"/>
          <w:spacing w:val="-6"/>
          <w:sz w:val="12"/>
          <w:szCs w:val="12"/>
        </w:rPr>
        <w:t>th</w:t>
      </w:r>
      <w:r>
        <w:rPr>
          <w:rFonts w:ascii="Arial" w:eastAsia="Arial" w:hAnsi="Arial" w:cs="Arial"/>
          <w:spacing w:val="-8"/>
          <w:sz w:val="12"/>
          <w:szCs w:val="12"/>
        </w:rPr>
        <w:t>w</w:t>
      </w:r>
      <w:r>
        <w:rPr>
          <w:rFonts w:ascii="Arial" w:eastAsia="Arial" w:hAnsi="Arial" w:cs="Arial"/>
          <w:spacing w:val="-6"/>
          <w:sz w:val="12"/>
          <w:szCs w:val="12"/>
        </w:rPr>
        <w:t>es</w:t>
      </w: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pacing w:val="-7"/>
          <w:sz w:val="12"/>
          <w:szCs w:val="12"/>
        </w:rPr>
        <w:t xml:space="preserve"> A</w:t>
      </w:r>
      <w:r>
        <w:rPr>
          <w:rFonts w:ascii="Arial" w:eastAsia="Arial" w:hAnsi="Arial" w:cs="Arial"/>
          <w:spacing w:val="-5"/>
          <w:sz w:val="12"/>
          <w:szCs w:val="12"/>
        </w:rPr>
        <w:t>f</w:t>
      </w:r>
      <w:r>
        <w:rPr>
          <w:rFonts w:ascii="Arial" w:eastAsia="Arial" w:hAnsi="Arial" w:cs="Arial"/>
          <w:spacing w:val="-6"/>
          <w:sz w:val="12"/>
          <w:szCs w:val="12"/>
        </w:rPr>
        <w:t>rica,</w:t>
      </w:r>
      <w:r>
        <w:rPr>
          <w:rFonts w:ascii="Arial" w:eastAsia="Arial" w:hAnsi="Arial" w:cs="Arial"/>
          <w:sz w:val="12"/>
          <w:szCs w:val="12"/>
        </w:rPr>
        <w:t>”</w:t>
      </w:r>
      <w:r>
        <w:rPr>
          <w:rFonts w:ascii="Arial" w:eastAsia="Arial" w:hAnsi="Arial" w:cs="Arial"/>
          <w:spacing w:val="-7"/>
          <w:sz w:val="12"/>
          <w:szCs w:val="12"/>
        </w:rPr>
        <w:t xml:space="preserve"> </w:t>
      </w:r>
      <w:r>
        <w:rPr>
          <w:rFonts w:ascii="Arial" w:eastAsia="Arial" w:hAnsi="Arial" w:cs="Arial"/>
          <w:spacing w:val="-6"/>
          <w:sz w:val="12"/>
          <w:szCs w:val="12"/>
        </w:rPr>
        <w:t>i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-7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pacing w:val="-7"/>
          <w:sz w:val="12"/>
          <w:szCs w:val="12"/>
        </w:rPr>
        <w:t>L</w:t>
      </w:r>
      <w:r>
        <w:rPr>
          <w:rFonts w:ascii="Arial" w:eastAsia="Arial" w:hAnsi="Arial" w:cs="Arial"/>
          <w:i/>
          <w:sz w:val="12"/>
          <w:szCs w:val="12"/>
        </w:rPr>
        <w:t>e</w:t>
      </w:r>
      <w:r>
        <w:rPr>
          <w:rFonts w:ascii="Arial" w:eastAsia="Arial" w:hAnsi="Arial" w:cs="Arial"/>
          <w:i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pacing w:val="-7"/>
          <w:sz w:val="12"/>
          <w:szCs w:val="12"/>
        </w:rPr>
        <w:t>P</w:t>
      </w:r>
      <w:r>
        <w:rPr>
          <w:rFonts w:ascii="Arial" w:eastAsia="Arial" w:hAnsi="Arial" w:cs="Arial"/>
          <w:i/>
          <w:spacing w:val="-6"/>
          <w:sz w:val="12"/>
          <w:szCs w:val="12"/>
        </w:rPr>
        <w:t>eti</w:t>
      </w:r>
      <w:r>
        <w:rPr>
          <w:rFonts w:ascii="Arial" w:eastAsia="Arial" w:hAnsi="Arial" w:cs="Arial"/>
          <w:i/>
          <w:sz w:val="12"/>
          <w:szCs w:val="12"/>
        </w:rPr>
        <w:t>t</w:t>
      </w:r>
      <w:r>
        <w:rPr>
          <w:rFonts w:ascii="Arial" w:eastAsia="Arial" w:hAnsi="Arial" w:cs="Arial"/>
          <w:i/>
          <w:spacing w:val="-6"/>
          <w:sz w:val="12"/>
          <w:szCs w:val="12"/>
        </w:rPr>
        <w:t xml:space="preserve"> J</w:t>
      </w:r>
      <w:r>
        <w:rPr>
          <w:rFonts w:ascii="Arial" w:eastAsia="Arial" w:hAnsi="Arial" w:cs="Arial"/>
          <w:i/>
          <w:spacing w:val="-7"/>
          <w:sz w:val="12"/>
          <w:szCs w:val="12"/>
        </w:rPr>
        <w:t>o</w:t>
      </w:r>
      <w:r>
        <w:rPr>
          <w:rFonts w:ascii="Arial" w:eastAsia="Arial" w:hAnsi="Arial" w:cs="Arial"/>
          <w:i/>
          <w:spacing w:val="-6"/>
          <w:sz w:val="12"/>
          <w:szCs w:val="12"/>
        </w:rPr>
        <w:t>u</w:t>
      </w:r>
      <w:r>
        <w:rPr>
          <w:rFonts w:ascii="Arial" w:eastAsia="Arial" w:hAnsi="Arial" w:cs="Arial"/>
          <w:i/>
          <w:spacing w:val="-8"/>
          <w:sz w:val="12"/>
          <w:szCs w:val="12"/>
        </w:rPr>
        <w:t>r</w:t>
      </w:r>
      <w:r>
        <w:rPr>
          <w:rFonts w:ascii="Arial" w:eastAsia="Arial" w:hAnsi="Arial" w:cs="Arial"/>
          <w:i/>
          <w:spacing w:val="-6"/>
          <w:sz w:val="12"/>
          <w:szCs w:val="12"/>
        </w:rPr>
        <w:t>nal</w:t>
      </w:r>
      <w:r>
        <w:rPr>
          <w:rFonts w:ascii="Arial" w:eastAsia="Arial" w:hAnsi="Arial" w:cs="Arial"/>
          <w:i/>
          <w:sz w:val="12"/>
          <w:szCs w:val="12"/>
        </w:rPr>
        <w:t>,</w:t>
      </w:r>
      <w:r>
        <w:rPr>
          <w:rFonts w:ascii="Arial" w:eastAsia="Arial" w:hAnsi="Arial" w:cs="Arial"/>
          <w:i/>
          <w:spacing w:val="-6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i/>
          <w:spacing w:val="-7"/>
          <w:sz w:val="12"/>
          <w:szCs w:val="12"/>
        </w:rPr>
        <w:t>S</w:t>
      </w:r>
      <w:r>
        <w:rPr>
          <w:rFonts w:ascii="Arial" w:eastAsia="Arial" w:hAnsi="Arial" w:cs="Arial"/>
          <w:i/>
          <w:spacing w:val="-6"/>
          <w:sz w:val="12"/>
          <w:szCs w:val="12"/>
        </w:rPr>
        <w:t>upp</w:t>
      </w:r>
      <w:r>
        <w:rPr>
          <w:rFonts w:ascii="Arial" w:eastAsia="Arial" w:hAnsi="Arial" w:cs="Arial"/>
          <w:i/>
          <w:spacing w:val="-8"/>
          <w:sz w:val="12"/>
          <w:szCs w:val="12"/>
        </w:rPr>
        <w:t>l</w:t>
      </w:r>
      <w:r>
        <w:rPr>
          <w:rFonts w:ascii="Arial" w:eastAsia="Arial" w:hAnsi="Arial" w:cs="Arial"/>
          <w:i/>
          <w:spacing w:val="-6"/>
          <w:sz w:val="12"/>
          <w:szCs w:val="12"/>
        </w:rPr>
        <w:t>é</w:t>
      </w:r>
      <w:r>
        <w:rPr>
          <w:rFonts w:ascii="Arial" w:eastAsia="Arial" w:hAnsi="Arial" w:cs="Arial"/>
          <w:i/>
          <w:spacing w:val="-8"/>
          <w:sz w:val="12"/>
          <w:szCs w:val="12"/>
        </w:rPr>
        <w:t>m</w:t>
      </w:r>
      <w:r>
        <w:rPr>
          <w:rFonts w:ascii="Arial" w:eastAsia="Arial" w:hAnsi="Arial" w:cs="Arial"/>
          <w:i/>
          <w:spacing w:val="-6"/>
          <w:sz w:val="12"/>
          <w:szCs w:val="12"/>
        </w:rPr>
        <w:t>en</w:t>
      </w:r>
      <w:r>
        <w:rPr>
          <w:rFonts w:ascii="Arial" w:eastAsia="Arial" w:hAnsi="Arial" w:cs="Arial"/>
          <w:i/>
          <w:sz w:val="12"/>
          <w:szCs w:val="12"/>
        </w:rPr>
        <w:t>t</w:t>
      </w:r>
      <w:proofErr w:type="spellEnd"/>
      <w:r>
        <w:rPr>
          <w:rFonts w:ascii="Arial" w:eastAsia="Arial" w:hAnsi="Arial" w:cs="Arial"/>
          <w:i/>
          <w:spacing w:val="-6"/>
          <w:sz w:val="12"/>
          <w:szCs w:val="12"/>
        </w:rPr>
        <w:t xml:space="preserve"> du </w:t>
      </w:r>
      <w:proofErr w:type="spellStart"/>
      <w:r>
        <w:rPr>
          <w:rFonts w:ascii="Arial" w:eastAsia="Arial" w:hAnsi="Arial" w:cs="Arial"/>
          <w:i/>
          <w:spacing w:val="-6"/>
          <w:sz w:val="12"/>
          <w:szCs w:val="12"/>
        </w:rPr>
        <w:t>di</w:t>
      </w:r>
      <w:r>
        <w:rPr>
          <w:rFonts w:ascii="Arial" w:eastAsia="Arial" w:hAnsi="Arial" w:cs="Arial"/>
          <w:i/>
          <w:spacing w:val="-8"/>
          <w:sz w:val="12"/>
          <w:szCs w:val="12"/>
        </w:rPr>
        <w:t>m</w:t>
      </w:r>
      <w:r>
        <w:rPr>
          <w:rFonts w:ascii="Arial" w:eastAsia="Arial" w:hAnsi="Arial" w:cs="Arial"/>
          <w:i/>
          <w:spacing w:val="-6"/>
          <w:sz w:val="12"/>
          <w:szCs w:val="12"/>
        </w:rPr>
        <w:t>anche</w:t>
      </w:r>
      <w:proofErr w:type="spellEnd"/>
      <w:r>
        <w:rPr>
          <w:rFonts w:ascii="Arial" w:eastAsia="Arial" w:hAnsi="Arial" w:cs="Arial"/>
          <w:sz w:val="12"/>
          <w:szCs w:val="12"/>
        </w:rPr>
        <w:t>,</w:t>
      </w:r>
      <w:r>
        <w:rPr>
          <w:rFonts w:ascii="Arial" w:eastAsia="Arial" w:hAnsi="Arial" w:cs="Arial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spacing w:val="-6"/>
          <w:sz w:val="12"/>
          <w:szCs w:val="12"/>
        </w:rPr>
        <w:t>(Paris)</w:t>
      </w:r>
      <w:r>
        <w:rPr>
          <w:rFonts w:ascii="Arial" w:eastAsia="Arial" w:hAnsi="Arial" w:cs="Arial"/>
          <w:sz w:val="12"/>
          <w:szCs w:val="12"/>
        </w:rPr>
        <w:t>,</w:t>
      </w:r>
      <w:r>
        <w:rPr>
          <w:rFonts w:ascii="Arial" w:eastAsia="Arial" w:hAnsi="Arial" w:cs="Arial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spacing w:val="-6"/>
          <w:sz w:val="12"/>
          <w:szCs w:val="12"/>
        </w:rPr>
        <w:t>F</w:t>
      </w:r>
      <w:r>
        <w:rPr>
          <w:rFonts w:ascii="Arial" w:eastAsia="Arial" w:hAnsi="Arial" w:cs="Arial"/>
          <w:spacing w:val="-7"/>
          <w:sz w:val="12"/>
          <w:szCs w:val="12"/>
        </w:rPr>
        <w:t>e</w:t>
      </w:r>
      <w:r>
        <w:rPr>
          <w:rFonts w:ascii="Arial" w:eastAsia="Arial" w:hAnsi="Arial" w:cs="Arial"/>
          <w:spacing w:val="-6"/>
          <w:sz w:val="12"/>
          <w:szCs w:val="12"/>
        </w:rPr>
        <w:t>br</w:t>
      </w:r>
      <w:r>
        <w:rPr>
          <w:rFonts w:ascii="Arial" w:eastAsia="Arial" w:hAnsi="Arial" w:cs="Arial"/>
          <w:spacing w:val="-7"/>
          <w:sz w:val="12"/>
          <w:szCs w:val="12"/>
        </w:rPr>
        <w:t>u</w:t>
      </w:r>
      <w:r>
        <w:rPr>
          <w:rFonts w:ascii="Arial" w:eastAsia="Arial" w:hAnsi="Arial" w:cs="Arial"/>
          <w:spacing w:val="-6"/>
          <w:sz w:val="12"/>
          <w:szCs w:val="12"/>
        </w:rPr>
        <w:t>ar</w:t>
      </w:r>
      <w:r>
        <w:rPr>
          <w:rFonts w:ascii="Arial" w:eastAsia="Arial" w:hAnsi="Arial" w:cs="Arial"/>
          <w:sz w:val="12"/>
          <w:szCs w:val="12"/>
        </w:rPr>
        <w:t>y</w:t>
      </w:r>
      <w:r>
        <w:rPr>
          <w:rFonts w:ascii="Arial" w:eastAsia="Arial" w:hAnsi="Arial" w:cs="Arial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spacing w:val="-6"/>
          <w:sz w:val="12"/>
          <w:szCs w:val="12"/>
        </w:rPr>
        <w:t>21</w:t>
      </w:r>
      <w:r>
        <w:rPr>
          <w:rFonts w:ascii="Arial" w:eastAsia="Arial" w:hAnsi="Arial" w:cs="Arial"/>
          <w:sz w:val="12"/>
          <w:szCs w:val="12"/>
        </w:rPr>
        <w:t>,</w:t>
      </w:r>
      <w:r>
        <w:rPr>
          <w:rFonts w:ascii="Arial" w:eastAsia="Arial" w:hAnsi="Arial" w:cs="Arial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spacing w:val="-6"/>
          <w:sz w:val="12"/>
          <w:szCs w:val="12"/>
        </w:rPr>
        <w:t>1</w:t>
      </w:r>
      <w:r>
        <w:rPr>
          <w:rFonts w:ascii="Arial" w:eastAsia="Arial" w:hAnsi="Arial" w:cs="Arial"/>
          <w:spacing w:val="-7"/>
          <w:sz w:val="12"/>
          <w:szCs w:val="12"/>
        </w:rPr>
        <w:t>9</w:t>
      </w:r>
      <w:r>
        <w:rPr>
          <w:rFonts w:ascii="Arial" w:eastAsia="Arial" w:hAnsi="Arial" w:cs="Arial"/>
          <w:spacing w:val="-6"/>
          <w:sz w:val="12"/>
          <w:szCs w:val="12"/>
        </w:rPr>
        <w:t>04</w:t>
      </w:r>
      <w:r>
        <w:rPr>
          <w:rFonts w:ascii="Arial" w:eastAsia="Arial" w:hAnsi="Arial" w:cs="Arial"/>
          <w:sz w:val="12"/>
          <w:szCs w:val="12"/>
        </w:rPr>
        <w:t>,</w:t>
      </w:r>
      <w:r>
        <w:rPr>
          <w:rFonts w:ascii="Arial" w:eastAsia="Arial" w:hAnsi="Arial" w:cs="Arial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spacing w:val="-6"/>
          <w:sz w:val="12"/>
          <w:szCs w:val="12"/>
        </w:rPr>
        <w:t>6</w:t>
      </w:r>
      <w:r>
        <w:rPr>
          <w:rFonts w:ascii="Arial" w:eastAsia="Arial" w:hAnsi="Arial" w:cs="Arial"/>
          <w:spacing w:val="-7"/>
          <w:sz w:val="12"/>
          <w:szCs w:val="12"/>
        </w:rPr>
        <w:t>4</w:t>
      </w:r>
      <w:r>
        <w:rPr>
          <w:rFonts w:ascii="Arial" w:eastAsia="Arial" w:hAnsi="Arial" w:cs="Arial"/>
          <w:sz w:val="12"/>
          <w:szCs w:val="12"/>
        </w:rPr>
        <w:t>.</w:t>
      </w:r>
      <w:proofErr w:type="gramEnd"/>
    </w:p>
    <w:p w:rsidR="00E3312A" w:rsidRDefault="00E3312A" w:rsidP="00E3312A">
      <w:pPr>
        <w:sectPr w:rsidR="00E3312A" w:rsidSect="0094049F">
          <w:pgSz w:w="12240" w:h="20160" w:code="5"/>
          <w:pgMar w:top="880" w:right="1000" w:bottom="0" w:left="960" w:header="328" w:footer="0" w:gutter="0"/>
          <w:cols w:space="720"/>
          <w:docGrid w:linePitch="272"/>
        </w:sectPr>
      </w:pPr>
    </w:p>
    <w:p w:rsidR="00906EF5" w:rsidRDefault="00906EF5">
      <w:pPr>
        <w:sectPr w:rsidR="00906EF5" w:rsidSect="00E3312A">
          <w:headerReference w:type="default" r:id="rId44"/>
          <w:pgSz w:w="12240" w:h="20160"/>
          <w:pgMar w:top="720" w:right="1022" w:bottom="245" w:left="922" w:header="432" w:footer="0" w:gutter="0"/>
          <w:cols w:space="720"/>
          <w:docGrid w:linePitch="272"/>
        </w:sectPr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spacing w:line="200" w:lineRule="exact"/>
      </w:pPr>
    </w:p>
    <w:p w:rsidR="00906EF5" w:rsidRDefault="00906EF5">
      <w:pPr>
        <w:ind w:left="111"/>
      </w:pPr>
    </w:p>
    <w:sectPr w:rsidR="00906EF5">
      <w:headerReference w:type="default" r:id="rId45"/>
      <w:pgSz w:w="12240" w:h="20160"/>
      <w:pgMar w:top="1920" w:right="104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866" w:rsidRDefault="00375866">
      <w:r>
        <w:separator/>
      </w:r>
    </w:p>
  </w:endnote>
  <w:endnote w:type="continuationSeparator" w:id="0">
    <w:p w:rsidR="00375866" w:rsidRDefault="00375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12A" w:rsidRDefault="00E331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12A" w:rsidRDefault="00E3312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12A" w:rsidRDefault="00E331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866" w:rsidRDefault="00375866">
      <w:r>
        <w:separator/>
      </w:r>
    </w:p>
  </w:footnote>
  <w:footnote w:type="continuationSeparator" w:id="0">
    <w:p w:rsidR="00375866" w:rsidRDefault="00375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12A" w:rsidRDefault="00E331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12A" w:rsidRDefault="00E3312A" w:rsidP="00E3312A">
    <w:pPr>
      <w:spacing w:line="300" w:lineRule="exact"/>
      <w:ind w:right="-42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b/>
        <w:i/>
        <w:sz w:val="28"/>
        <w:szCs w:val="28"/>
      </w:rPr>
      <w:t>T</w:t>
    </w:r>
    <w:r>
      <w:rPr>
        <w:rFonts w:ascii="Arial" w:eastAsia="Arial" w:hAnsi="Arial" w:cs="Arial"/>
        <w:b/>
        <w:i/>
        <w:sz w:val="22"/>
        <w:szCs w:val="22"/>
      </w:rPr>
      <w:t>HE</w:t>
    </w:r>
    <w:r>
      <w:rPr>
        <w:rFonts w:ascii="Arial" w:eastAsia="Arial" w:hAnsi="Arial" w:cs="Arial"/>
        <w:b/>
        <w:i/>
        <w:spacing w:val="-5"/>
        <w:sz w:val="22"/>
        <w:szCs w:val="22"/>
      </w:rPr>
      <w:t xml:space="preserve"> </w:t>
    </w:r>
    <w:r>
      <w:rPr>
        <w:rFonts w:ascii="Arial" w:eastAsia="Arial" w:hAnsi="Arial" w:cs="Arial"/>
        <w:b/>
        <w:i/>
        <w:spacing w:val="1"/>
        <w:sz w:val="22"/>
        <w:szCs w:val="22"/>
      </w:rPr>
      <w:t>E</w:t>
    </w:r>
    <w:r>
      <w:rPr>
        <w:rFonts w:ascii="Arial" w:eastAsia="Arial" w:hAnsi="Arial" w:cs="Arial"/>
        <w:b/>
        <w:i/>
        <w:sz w:val="22"/>
        <w:szCs w:val="22"/>
      </w:rPr>
      <w:t>XP</w:t>
    </w:r>
    <w:r>
      <w:rPr>
        <w:rFonts w:ascii="Arial" w:eastAsia="Arial" w:hAnsi="Arial" w:cs="Arial"/>
        <w:b/>
        <w:i/>
        <w:spacing w:val="1"/>
        <w:sz w:val="22"/>
        <w:szCs w:val="22"/>
      </w:rPr>
      <w:t>A</w:t>
    </w:r>
    <w:r>
      <w:rPr>
        <w:rFonts w:ascii="Arial" w:eastAsia="Arial" w:hAnsi="Arial" w:cs="Arial"/>
        <w:b/>
        <w:i/>
        <w:sz w:val="22"/>
        <w:szCs w:val="22"/>
      </w:rPr>
      <w:t>NSION</w:t>
    </w:r>
    <w:r>
      <w:rPr>
        <w:rFonts w:ascii="Arial" w:eastAsia="Arial" w:hAnsi="Arial" w:cs="Arial"/>
        <w:b/>
        <w:i/>
        <w:spacing w:val="-13"/>
        <w:sz w:val="22"/>
        <w:szCs w:val="22"/>
      </w:rPr>
      <w:t xml:space="preserve"> </w:t>
    </w:r>
    <w:r>
      <w:rPr>
        <w:rFonts w:ascii="Arial" w:eastAsia="Arial" w:hAnsi="Arial" w:cs="Arial"/>
        <w:b/>
        <w:i/>
        <w:sz w:val="22"/>
        <w:szCs w:val="22"/>
      </w:rPr>
      <w:t>OF</w:t>
    </w:r>
    <w:r>
      <w:rPr>
        <w:rFonts w:ascii="Arial" w:eastAsia="Arial" w:hAnsi="Arial" w:cs="Arial"/>
        <w:b/>
        <w:i/>
        <w:spacing w:val="-1"/>
        <w:sz w:val="22"/>
        <w:szCs w:val="22"/>
      </w:rPr>
      <w:t xml:space="preserve"> </w:t>
    </w:r>
    <w:r>
      <w:rPr>
        <w:rFonts w:ascii="Arial" w:eastAsia="Arial" w:hAnsi="Arial" w:cs="Arial"/>
        <w:b/>
        <w:i/>
        <w:sz w:val="22"/>
        <w:szCs w:val="22"/>
      </w:rPr>
      <w:t>THE</w:t>
    </w:r>
    <w:r>
      <w:rPr>
        <w:rFonts w:ascii="Arial" w:eastAsia="Arial" w:hAnsi="Arial" w:cs="Arial"/>
        <w:b/>
        <w:i/>
        <w:spacing w:val="-4"/>
        <w:sz w:val="22"/>
        <w:szCs w:val="22"/>
      </w:rPr>
      <w:t xml:space="preserve"> </w:t>
    </w:r>
    <w:r>
      <w:rPr>
        <w:rFonts w:ascii="Arial" w:eastAsia="Arial" w:hAnsi="Arial" w:cs="Arial"/>
        <w:b/>
        <w:i/>
        <w:sz w:val="22"/>
        <w:szCs w:val="22"/>
      </w:rPr>
      <w:t>IN</w:t>
    </w:r>
    <w:r>
      <w:rPr>
        <w:rFonts w:ascii="Arial" w:eastAsia="Arial" w:hAnsi="Arial" w:cs="Arial"/>
        <w:b/>
        <w:i/>
        <w:spacing w:val="1"/>
        <w:sz w:val="22"/>
        <w:szCs w:val="22"/>
      </w:rPr>
      <w:t>D</w:t>
    </w:r>
    <w:r>
      <w:rPr>
        <w:rFonts w:ascii="Arial" w:eastAsia="Arial" w:hAnsi="Arial" w:cs="Arial"/>
        <w:b/>
        <w:i/>
        <w:sz w:val="22"/>
        <w:szCs w:val="22"/>
      </w:rPr>
      <w:t>U</w:t>
    </w:r>
    <w:r>
      <w:rPr>
        <w:rFonts w:ascii="Arial" w:eastAsia="Arial" w:hAnsi="Arial" w:cs="Arial"/>
        <w:b/>
        <w:i/>
        <w:spacing w:val="1"/>
        <w:sz w:val="22"/>
        <w:szCs w:val="22"/>
      </w:rPr>
      <w:t>S</w:t>
    </w:r>
    <w:r>
      <w:rPr>
        <w:rFonts w:ascii="Arial" w:eastAsia="Arial" w:hAnsi="Arial" w:cs="Arial"/>
        <w:b/>
        <w:i/>
        <w:sz w:val="22"/>
        <w:szCs w:val="22"/>
      </w:rPr>
      <w:t>TRIAL</w:t>
    </w:r>
    <w:r>
      <w:rPr>
        <w:rFonts w:ascii="Arial" w:eastAsia="Arial" w:hAnsi="Arial" w:cs="Arial"/>
        <w:b/>
        <w:i/>
        <w:spacing w:val="-13"/>
        <w:sz w:val="22"/>
        <w:szCs w:val="22"/>
      </w:rPr>
      <w:t xml:space="preserve"> </w:t>
    </w:r>
    <w:r>
      <w:rPr>
        <w:rFonts w:ascii="Arial" w:eastAsia="Arial" w:hAnsi="Arial" w:cs="Arial"/>
        <w:b/>
        <w:i/>
        <w:sz w:val="22"/>
        <w:szCs w:val="22"/>
      </w:rPr>
      <w:t>WORLD</w:t>
    </w:r>
  </w:p>
  <w:p w:rsidR="00E3312A" w:rsidRDefault="00E3312A">
    <w:pPr>
      <w:spacing w:line="200" w:lineRule="exact"/>
    </w:pPr>
    <w:bookmarkStart w:id="0" w:name="_GoBack"/>
    <w:bookmarkEnd w:id="0"/>
    <w:r>
      <w:rPr>
        <w:noProof/>
      </w:rPr>
      <mc:AlternateContent>
        <mc:Choice Requires="wps">
          <w:drawing>
            <wp:anchor distT="0" distB="0" distL="114300" distR="114300" simplePos="0" relativeHeight="503316002" behindDoc="1" locked="0" layoutInCell="1" allowOverlap="1" wp14:anchorId="4D79CAD7" wp14:editId="54677298">
              <wp:simplePos x="0" y="0"/>
              <wp:positionH relativeFrom="page">
                <wp:posOffset>1932940</wp:posOffset>
              </wp:positionH>
              <wp:positionV relativeFrom="page">
                <wp:posOffset>286385</wp:posOffset>
              </wp:positionV>
              <wp:extent cx="3921760" cy="203200"/>
              <wp:effectExtent l="0" t="635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17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12A" w:rsidRDefault="00E3312A" w:rsidP="0094049F">
                          <w:pPr>
                            <w:spacing w:line="300" w:lineRule="exact"/>
                            <w:ind w:right="-42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152.2pt;margin-top:22.55pt;width:308.8pt;height:16pt;z-index:-4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EQqg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" filled="f" stroked="f">
              <v:textbox inset="0,0,0,0">
                <w:txbxContent>
                  <w:p w:rsidR="00E3312A" w:rsidRDefault="00E3312A" w:rsidP="0094049F">
                    <w:pPr>
                      <w:spacing w:line="300" w:lineRule="exact"/>
                      <w:ind w:right="-42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12A" w:rsidRDefault="00E3312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EF5" w:rsidRDefault="006B1C61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4502" behindDoc="1" locked="0" layoutInCell="1" allowOverlap="1" wp14:anchorId="3A27285E" wp14:editId="0B447C30">
              <wp:simplePos x="0" y="0"/>
              <wp:positionH relativeFrom="page">
                <wp:posOffset>2819400</wp:posOffset>
              </wp:positionH>
              <wp:positionV relativeFrom="page">
                <wp:posOffset>297815</wp:posOffset>
              </wp:positionV>
              <wp:extent cx="2607310" cy="400685"/>
              <wp:effectExtent l="0" t="2540" r="254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7310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EF5" w:rsidRDefault="00906EF5">
                          <w:pPr>
                            <w:spacing w:before="57"/>
                            <w:ind w:left="1124" w:right="1127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222pt;margin-top:23.45pt;width:205.3pt;height:31.55pt;z-index:-19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Q7srgIAALA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" filled="f" stroked="f">
              <v:textbox inset="0,0,0,0">
                <w:txbxContent>
                  <w:p w:rsidR="00906EF5" w:rsidRDefault="00906EF5">
                    <w:pPr>
                      <w:spacing w:before="57"/>
                      <w:ind w:left="1124" w:right="1127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EF5" w:rsidRDefault="00906EF5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132DA"/>
    <w:multiLevelType w:val="multilevel"/>
    <w:tmpl w:val="172656F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EF5"/>
    <w:rsid w:val="001D4238"/>
    <w:rsid w:val="003147B2"/>
    <w:rsid w:val="00375866"/>
    <w:rsid w:val="004D7F65"/>
    <w:rsid w:val="006B1C61"/>
    <w:rsid w:val="007254D5"/>
    <w:rsid w:val="007F0B37"/>
    <w:rsid w:val="00906EF5"/>
    <w:rsid w:val="0094049F"/>
    <w:rsid w:val="00DD0244"/>
    <w:rsid w:val="00E33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B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B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7F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F65"/>
  </w:style>
  <w:style w:type="paragraph" w:styleId="Footer">
    <w:name w:val="footer"/>
    <w:basedOn w:val="Normal"/>
    <w:link w:val="FooterChar"/>
    <w:uiPriority w:val="99"/>
    <w:unhideWhenUsed/>
    <w:rsid w:val="004D7F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F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B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B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7F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F65"/>
  </w:style>
  <w:style w:type="paragraph" w:styleId="Footer">
    <w:name w:val="footer"/>
    <w:basedOn w:val="Normal"/>
    <w:link w:val="FooterChar"/>
    <w:uiPriority w:val="99"/>
    <w:unhideWhenUsed/>
    <w:rsid w:val="004D7F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4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image" Target="media/image21.pn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67DF2-3E04-45A0-833C-75D243155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Manon Rocan</dc:creator>
  <cp:lastModifiedBy>Emma Doorly</cp:lastModifiedBy>
  <cp:revision>2</cp:revision>
  <cp:lastPrinted>2016-05-02T17:24:00Z</cp:lastPrinted>
  <dcterms:created xsi:type="dcterms:W3CDTF">2016-05-05T00:00:00Z</dcterms:created>
  <dcterms:modified xsi:type="dcterms:W3CDTF">2016-05-05T00:00:00Z</dcterms:modified>
</cp:coreProperties>
</file>